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562" w:rsidRPr="0028721C" w:rsidRDefault="0034115A" w:rsidP="0028721C">
      <w:pPr>
        <w:spacing w:beforeLines="50" w:afterLines="50" w:line="360" w:lineRule="auto"/>
        <w:jc w:val="center"/>
        <w:rPr>
          <w:color w:val="E36C0A" w:themeColor="accent6" w:themeShade="BF"/>
          <w:lang w:eastAsia="zh-CN"/>
        </w:rPr>
      </w:pPr>
      <w:r w:rsidRPr="0028721C">
        <w:rPr>
          <w:b/>
          <w:bCs/>
          <w:color w:val="E36C0A" w:themeColor="accent6" w:themeShade="BF"/>
          <w:sz w:val="28"/>
          <w:szCs w:val="28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left:0;text-align:left;margin-left:12in;margin-top:802pt;width:26pt;height:20pt;z-index:251658240;mso-position-horizontal-relative:page;mso-position-vertical-relative:top-margin-area">
            <v:imagedata r:id="rId9" o:title=""/>
            <w10:wrap anchorx="page"/>
          </v:shape>
        </w:pict>
      </w:r>
      <w:r w:rsidR="002E30D1" w:rsidRPr="0028721C">
        <w:rPr>
          <w:rFonts w:hint="eastAsia"/>
          <w:b/>
          <w:bCs/>
          <w:color w:val="E36C0A" w:themeColor="accent6" w:themeShade="BF"/>
          <w:sz w:val="28"/>
          <w:szCs w:val="28"/>
          <w:lang w:eastAsia="zh-CN"/>
        </w:rPr>
        <w:t>沪粤版八年级上册物理</w:t>
      </w:r>
      <w:r w:rsidR="002E30D1" w:rsidRPr="0028721C">
        <w:rPr>
          <w:rFonts w:hint="eastAsia"/>
          <w:b/>
          <w:bCs/>
          <w:color w:val="E36C0A" w:themeColor="accent6" w:themeShade="BF"/>
          <w:sz w:val="28"/>
          <w:szCs w:val="28"/>
          <w:lang w:eastAsia="zh-CN"/>
        </w:rPr>
        <w:t xml:space="preserve"> 3.2</w:t>
      </w:r>
      <w:r w:rsidR="002E30D1" w:rsidRPr="0028721C">
        <w:rPr>
          <w:rFonts w:hint="eastAsia"/>
          <w:b/>
          <w:bCs/>
          <w:color w:val="E36C0A" w:themeColor="accent6" w:themeShade="BF"/>
          <w:sz w:val="28"/>
          <w:szCs w:val="28"/>
          <w:lang w:eastAsia="zh-CN"/>
        </w:rPr>
        <w:t>探究光的发射规律同步测试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b/>
          <w:bCs/>
          <w:sz w:val="24"/>
          <w:szCs w:val="24"/>
          <w:lang w:eastAsia="zh-CN"/>
        </w:rPr>
        <w:t>一、单选题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1.</w:t>
      </w:r>
      <w:r w:rsidRPr="00F2122B">
        <w:rPr>
          <w:lang w:eastAsia="zh-CN"/>
        </w:rPr>
        <w:t>白纸上印有黑字，每个人都看得特别清楚，我们之所以能看清楚这些字的主要原因是（</w:t>
      </w:r>
      <w:r w:rsidRPr="00F2122B">
        <w:rPr>
          <w:lang w:eastAsia="zh-CN"/>
        </w:rPr>
        <w:t>  </w:t>
      </w:r>
      <w:r w:rsidRPr="00F2122B">
        <w:rPr>
          <w:lang w:eastAsia="zh-CN"/>
        </w:rPr>
        <w:t>）</w:t>
      </w:r>
    </w:p>
    <w:p w:rsidR="00321562" w:rsidRPr="00F2122B" w:rsidRDefault="002E30D1" w:rsidP="0028721C">
      <w:pPr>
        <w:spacing w:beforeLines="50" w:afterLines="50" w:line="360" w:lineRule="auto"/>
        <w:ind w:left="150"/>
        <w:rPr>
          <w:lang w:eastAsia="zh-CN"/>
        </w:rPr>
      </w:pPr>
      <w:r w:rsidRPr="00F2122B">
        <w:rPr>
          <w:lang w:eastAsia="zh-CN"/>
        </w:rPr>
        <w:t>A. </w:t>
      </w:r>
      <w:r w:rsidRPr="00F2122B">
        <w:rPr>
          <w:lang w:eastAsia="zh-CN"/>
        </w:rPr>
        <w:t>白纸和黑字分别发出了不同的颜色的光进入眼睛</w:t>
      </w:r>
      <w:r w:rsidRPr="00F2122B">
        <w:rPr>
          <w:lang w:eastAsia="zh-CN"/>
        </w:rPr>
        <w:br/>
        <w:t>B. </w:t>
      </w:r>
      <w:r w:rsidRPr="00F2122B">
        <w:rPr>
          <w:lang w:eastAsia="zh-CN"/>
        </w:rPr>
        <w:t>白光照到试卷上，白纸和黑字分别发出白光和黑光进入眼睛</w:t>
      </w:r>
      <w:r w:rsidRPr="00F2122B">
        <w:rPr>
          <w:lang w:eastAsia="zh-CN"/>
        </w:rPr>
        <w:br/>
        <w:t>C. </w:t>
      </w:r>
      <w:r w:rsidRPr="00F2122B">
        <w:rPr>
          <w:lang w:eastAsia="zh-CN"/>
        </w:rPr>
        <w:t>白光照到试卷上，白纸反射出白光进入眼睛，而黑字不反射</w:t>
      </w:r>
      <w:r w:rsidRPr="00F2122B">
        <w:rPr>
          <w:lang w:eastAsia="zh-CN"/>
        </w:rPr>
        <w:br/>
        <w:t>D. </w:t>
      </w:r>
      <w:r w:rsidRPr="00F2122B">
        <w:rPr>
          <w:lang w:eastAsia="zh-CN"/>
        </w:rPr>
        <w:t>黑字比白纸反射的本领强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2.</w:t>
      </w:r>
      <w:r w:rsidRPr="00F2122B">
        <w:rPr>
          <w:lang w:eastAsia="zh-CN"/>
        </w:rPr>
        <w:t>关于光的反射，下列选项正确的是（</w:t>
      </w:r>
      <w:r w:rsidRPr="00F2122B">
        <w:rPr>
          <w:lang w:eastAsia="zh-CN"/>
        </w:rPr>
        <w:t xml:space="preserve">     </w:t>
      </w:r>
      <w:r w:rsidRPr="00F2122B">
        <w:rPr>
          <w:lang w:eastAsia="zh-CN"/>
        </w:rPr>
        <w:t>）</w:t>
      </w:r>
    </w:p>
    <w:p w:rsidR="00321562" w:rsidRPr="00F2122B" w:rsidRDefault="002E30D1" w:rsidP="0028721C">
      <w:pPr>
        <w:spacing w:beforeLines="50" w:afterLines="50" w:line="360" w:lineRule="auto"/>
        <w:ind w:left="150"/>
        <w:rPr>
          <w:lang w:eastAsia="zh-CN"/>
        </w:rPr>
      </w:pPr>
      <w:r w:rsidRPr="00F2122B">
        <w:rPr>
          <w:lang w:eastAsia="zh-CN"/>
        </w:rPr>
        <w:t>A. </w:t>
      </w:r>
      <w:r w:rsidRPr="00F2122B">
        <w:rPr>
          <w:lang w:eastAsia="zh-CN"/>
        </w:rPr>
        <w:t>入射光线与反射面的夹角为</w:t>
      </w:r>
      <w:r w:rsidRPr="00F2122B">
        <w:rPr>
          <w:lang w:eastAsia="zh-CN"/>
        </w:rPr>
        <w:t>15°</w:t>
      </w:r>
      <w:r w:rsidRPr="00F2122B">
        <w:rPr>
          <w:lang w:eastAsia="zh-CN"/>
        </w:rPr>
        <w:t>时，反射角也为</w:t>
      </w:r>
      <w:r w:rsidRPr="00F2122B">
        <w:rPr>
          <w:lang w:eastAsia="zh-CN"/>
        </w:rPr>
        <w:t>15°</w:t>
      </w:r>
      <w:r w:rsidRPr="00F2122B">
        <w:rPr>
          <w:lang w:eastAsia="zh-CN"/>
        </w:rPr>
        <w:br/>
        <w:t>B. </w:t>
      </w:r>
      <w:r w:rsidRPr="00F2122B">
        <w:rPr>
          <w:lang w:eastAsia="zh-CN"/>
        </w:rPr>
        <w:t>入射角增大</w:t>
      </w:r>
      <w:r w:rsidRPr="00F2122B">
        <w:rPr>
          <w:lang w:eastAsia="zh-CN"/>
        </w:rPr>
        <w:t>5°</w:t>
      </w:r>
      <w:r w:rsidRPr="00F2122B">
        <w:rPr>
          <w:lang w:eastAsia="zh-CN"/>
        </w:rPr>
        <w:t>时，反射光线与入射光线的夹角也增大</w:t>
      </w:r>
      <w:r w:rsidRPr="00F2122B">
        <w:rPr>
          <w:lang w:eastAsia="zh-CN"/>
        </w:rPr>
        <w:t>5°</w:t>
      </w:r>
      <w:r w:rsidRPr="00F2122B">
        <w:rPr>
          <w:lang w:eastAsia="zh-CN"/>
        </w:rPr>
        <w:br/>
        <w:t>C. </w:t>
      </w:r>
      <w:r w:rsidRPr="00F2122B">
        <w:rPr>
          <w:lang w:eastAsia="zh-CN"/>
        </w:rPr>
        <w:t>入射光线靠近法线时，反射光线也靠近法线</w:t>
      </w:r>
      <w:r w:rsidRPr="00F2122B">
        <w:rPr>
          <w:lang w:eastAsia="zh-CN"/>
        </w:rPr>
        <w:br/>
        <w:t>D. </w:t>
      </w:r>
      <w:r w:rsidRPr="00F2122B">
        <w:rPr>
          <w:lang w:eastAsia="zh-CN"/>
        </w:rPr>
        <w:t>镜面反射遵守光的反射定律，漫反射不遵守光的反射定律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3.</w:t>
      </w:r>
      <w:r w:rsidRPr="00F2122B">
        <w:rPr>
          <w:lang w:eastAsia="zh-CN"/>
        </w:rPr>
        <w:t>目前光污染越来越严重，其中白色污染是最普遍的一类光污染．建筑物的玻璃幕墙、釉面砖墙、磨光大理石等都能造成白色污染，形成白色污染的主要原因是（</w:t>
      </w:r>
      <w:r w:rsidRPr="00F2122B">
        <w:rPr>
          <w:lang w:eastAsia="zh-CN"/>
        </w:rPr>
        <w:t xml:space="preserve">  </w:t>
      </w:r>
      <w:r w:rsidRPr="00F2122B">
        <w:rPr>
          <w:lang w:eastAsia="zh-CN"/>
        </w:rPr>
        <w:t>）</w:t>
      </w:r>
    </w:p>
    <w:p w:rsidR="00321562" w:rsidRPr="00F2122B" w:rsidRDefault="002E30D1" w:rsidP="0028721C">
      <w:pPr>
        <w:spacing w:beforeLines="50" w:afterLines="50" w:line="360" w:lineRule="auto"/>
        <w:ind w:left="150"/>
        <w:rPr>
          <w:lang w:eastAsia="zh-CN"/>
        </w:rPr>
      </w:pPr>
      <w:r w:rsidRPr="00F2122B">
        <w:rPr>
          <w:lang w:eastAsia="zh-CN"/>
        </w:rPr>
        <w:t>A. </w:t>
      </w:r>
      <w:r w:rsidRPr="00F2122B">
        <w:rPr>
          <w:lang w:eastAsia="zh-CN"/>
        </w:rPr>
        <w:t>光的反射</w:t>
      </w:r>
      <w:r w:rsidRPr="00F2122B">
        <w:rPr>
          <w:lang w:eastAsia="zh-CN"/>
        </w:rPr>
        <w:t>                         </w:t>
      </w:r>
      <w:r w:rsidR="0034115A">
        <w:rPr>
          <w:noProof/>
          <w:lang w:eastAsia="zh-CN"/>
        </w:rPr>
        <w:pict>
          <v:shape id="图片 1" o:spid="_x0000_i1025" type="#_x0000_t75" style="width:1.5pt;height:3pt;visibility:visible;mso-wrap-style:square">
            <v:imagedata r:id="rId10" o:title=""/>
          </v:shape>
        </w:pict>
      </w:r>
      <w:r w:rsidRPr="00F2122B">
        <w:rPr>
          <w:lang w:eastAsia="zh-CN"/>
        </w:rPr>
        <w:t>B. </w:t>
      </w:r>
      <w:r w:rsidRPr="00F2122B">
        <w:rPr>
          <w:lang w:eastAsia="zh-CN"/>
        </w:rPr>
        <w:t>光的折射</w:t>
      </w:r>
      <w:r w:rsidRPr="00F2122B">
        <w:rPr>
          <w:lang w:eastAsia="zh-CN"/>
        </w:rPr>
        <w:t>                         </w:t>
      </w:r>
      <w:r w:rsidR="0034115A">
        <w:rPr>
          <w:noProof/>
          <w:lang w:eastAsia="zh-CN"/>
        </w:rPr>
        <w:pict>
          <v:shape id="图片 2" o:spid="_x0000_i1026" type="#_x0000_t75" style="width:1.5pt;height:3pt;visibility:visible;mso-wrap-style:square">
            <v:imagedata r:id="rId10" o:title=""/>
          </v:shape>
        </w:pict>
      </w:r>
      <w:r w:rsidRPr="00F2122B">
        <w:rPr>
          <w:lang w:eastAsia="zh-CN"/>
        </w:rPr>
        <w:t>C. </w:t>
      </w:r>
      <w:r w:rsidRPr="00F2122B">
        <w:rPr>
          <w:lang w:eastAsia="zh-CN"/>
        </w:rPr>
        <w:t>光的色散</w:t>
      </w:r>
      <w:r w:rsidRPr="00F2122B">
        <w:rPr>
          <w:lang w:eastAsia="zh-CN"/>
        </w:rPr>
        <w:t>                         </w:t>
      </w:r>
      <w:r w:rsidR="0034115A">
        <w:rPr>
          <w:noProof/>
          <w:lang w:eastAsia="zh-CN"/>
        </w:rPr>
        <w:pict>
          <v:shape id="图片 3" o:spid="_x0000_i1027" type="#_x0000_t75" style="width:1.5pt;height:3pt;visibility:visible;mso-wrap-style:square">
            <v:imagedata r:id="rId10" o:title=""/>
          </v:shape>
        </w:pict>
      </w:r>
      <w:r w:rsidRPr="00F2122B">
        <w:rPr>
          <w:lang w:eastAsia="zh-CN"/>
        </w:rPr>
        <w:t>D. </w:t>
      </w:r>
      <w:r w:rsidRPr="00F2122B">
        <w:rPr>
          <w:lang w:eastAsia="zh-CN"/>
        </w:rPr>
        <w:t>光沿直线传播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4.</w:t>
      </w:r>
      <w:r w:rsidRPr="00F2122B">
        <w:rPr>
          <w:lang w:eastAsia="zh-CN"/>
        </w:rPr>
        <w:t>在一个明月如皓的夜晚，李刚走在回家的路上，高悬的月亮让李刚在右侧留下长长的身影．刚下过的雨在坑洼的路面留下了一个个积水坑，李刚为了不踏入水坑，下面说法正确的是（　　）</w:t>
      </w:r>
    </w:p>
    <w:p w:rsidR="00321562" w:rsidRPr="00F2122B" w:rsidRDefault="002E30D1" w:rsidP="0028721C">
      <w:pPr>
        <w:spacing w:beforeLines="50" w:afterLines="50" w:line="360" w:lineRule="auto"/>
        <w:ind w:left="150"/>
        <w:rPr>
          <w:lang w:eastAsia="zh-CN"/>
        </w:rPr>
      </w:pPr>
      <w:r w:rsidRPr="00F2122B">
        <w:rPr>
          <w:lang w:eastAsia="zh-CN"/>
        </w:rPr>
        <w:t>A. </w:t>
      </w:r>
      <w:r w:rsidRPr="00F2122B">
        <w:rPr>
          <w:lang w:eastAsia="zh-CN"/>
        </w:rPr>
        <w:t>应踩在较亮的地方，因为水面发生了漫反射，看起来较暗</w:t>
      </w:r>
      <w:r w:rsidRPr="00F2122B">
        <w:rPr>
          <w:lang w:eastAsia="zh-CN"/>
        </w:rPr>
        <w:br/>
        <w:t>B. </w:t>
      </w:r>
      <w:r w:rsidRPr="00F2122B">
        <w:rPr>
          <w:lang w:eastAsia="zh-CN"/>
        </w:rPr>
        <w:t>应踩在较亮的地方，因为路面发生了漫反射，看起来较亮</w:t>
      </w:r>
      <w:r w:rsidRPr="00F2122B">
        <w:rPr>
          <w:lang w:eastAsia="zh-CN"/>
        </w:rPr>
        <w:br/>
        <w:t>C. </w:t>
      </w:r>
      <w:r w:rsidRPr="00F2122B">
        <w:rPr>
          <w:lang w:eastAsia="zh-CN"/>
        </w:rPr>
        <w:t>应踩在较暗的地方，因为路面发生了漫反射，看起来较暗</w:t>
      </w:r>
      <w:r w:rsidRPr="00F2122B">
        <w:rPr>
          <w:lang w:eastAsia="zh-CN"/>
        </w:rPr>
        <w:br/>
        <w:t>D. </w:t>
      </w:r>
      <w:r w:rsidRPr="00F2122B">
        <w:rPr>
          <w:lang w:eastAsia="zh-CN"/>
        </w:rPr>
        <w:t>应踩在较暗的地方，因为水面发生了镜面反射，看起来较亮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5.</w:t>
      </w:r>
      <w:r w:rsidRPr="00F2122B">
        <w:rPr>
          <w:lang w:eastAsia="zh-CN"/>
        </w:rPr>
        <w:t>下列现象中属于光的反射现象的是（　　）</w:t>
      </w:r>
    </w:p>
    <w:p w:rsidR="00321562" w:rsidRPr="00F2122B" w:rsidRDefault="002E30D1" w:rsidP="0028721C">
      <w:pPr>
        <w:spacing w:beforeLines="50" w:afterLines="50" w:line="360" w:lineRule="auto"/>
        <w:ind w:left="150"/>
        <w:rPr>
          <w:lang w:eastAsia="zh-CN"/>
        </w:rPr>
      </w:pPr>
      <w:r w:rsidRPr="00F2122B">
        <w:rPr>
          <w:lang w:eastAsia="zh-CN"/>
        </w:rPr>
        <w:t>A. </w:t>
      </w:r>
      <w:r w:rsidRPr="00F2122B">
        <w:rPr>
          <w:lang w:eastAsia="zh-CN"/>
        </w:rPr>
        <w:t>潜水员在水中看到鱼儿在游动</w:t>
      </w:r>
      <w:r w:rsidRPr="00F2122B">
        <w:rPr>
          <w:lang w:eastAsia="zh-CN"/>
        </w:rPr>
        <w:t>              </w:t>
      </w:r>
      <w:r w:rsidRPr="00F2122B">
        <w:rPr>
          <w:lang w:eastAsia="zh-CN"/>
        </w:rPr>
        <w:t>               </w:t>
      </w:r>
      <w:r w:rsidR="0028721C">
        <w:rPr>
          <w:noProof/>
          <w:lang w:eastAsia="zh-CN"/>
        </w:rPr>
        <w:pict>
          <v:shape id="图片 4" o:spid="_x0000_i1028" type="#_x0000_t75" style="width:.75pt;height:3pt;visibility:visible;mso-wrap-style:square">
            <v:imagedata r:id="rId11" o:title=""/>
          </v:shape>
        </w:pict>
      </w:r>
      <w:r w:rsidRPr="00F2122B">
        <w:rPr>
          <w:lang w:eastAsia="zh-CN"/>
        </w:rPr>
        <w:t>B. </w:t>
      </w:r>
      <w:r w:rsidRPr="00F2122B">
        <w:rPr>
          <w:lang w:eastAsia="zh-CN"/>
        </w:rPr>
        <w:t>阳光下人的影子</w:t>
      </w:r>
      <w:r w:rsidRPr="00F2122B">
        <w:rPr>
          <w:lang w:eastAsia="zh-CN"/>
        </w:rPr>
        <w:br/>
        <w:t>C. </w:t>
      </w:r>
      <w:r w:rsidRPr="00F2122B">
        <w:rPr>
          <w:lang w:eastAsia="zh-CN"/>
        </w:rPr>
        <w:t>池水看起比实际的浅了</w:t>
      </w:r>
      <w:r w:rsidRPr="00F2122B">
        <w:rPr>
          <w:lang w:eastAsia="zh-CN"/>
        </w:rPr>
        <w:t>                                       </w:t>
      </w:r>
      <w:r w:rsidR="0028721C">
        <w:rPr>
          <w:noProof/>
          <w:lang w:eastAsia="zh-CN"/>
        </w:rPr>
        <w:pict>
          <v:shape id="图片 5" o:spid="_x0000_i1029" type="#_x0000_t75" style="width:2.25pt;height:3pt;visibility:visible;mso-wrap-style:square">
            <v:imagedata r:id="rId12" o:title=""/>
          </v:shape>
        </w:pict>
      </w:r>
      <w:r w:rsidRPr="00F2122B">
        <w:rPr>
          <w:lang w:eastAsia="zh-CN"/>
        </w:rPr>
        <w:t>D. </w:t>
      </w:r>
      <w:r w:rsidRPr="00F2122B">
        <w:rPr>
          <w:lang w:eastAsia="zh-CN"/>
        </w:rPr>
        <w:t>用镜子</w:t>
      </w:r>
      <w:r w:rsidRPr="00F2122B">
        <w:rPr>
          <w:lang w:eastAsia="zh-CN"/>
        </w:rPr>
        <w:t>“</w:t>
      </w:r>
      <w:r w:rsidRPr="00F2122B">
        <w:rPr>
          <w:lang w:eastAsia="zh-CN"/>
        </w:rPr>
        <w:t>晃</w:t>
      </w:r>
      <w:r w:rsidRPr="00F2122B">
        <w:rPr>
          <w:lang w:eastAsia="zh-CN"/>
        </w:rPr>
        <w:t>”</w:t>
      </w:r>
      <w:r w:rsidRPr="00F2122B">
        <w:rPr>
          <w:lang w:eastAsia="zh-CN"/>
        </w:rPr>
        <w:t>人的脸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6.</w:t>
      </w:r>
      <w:r w:rsidRPr="00F2122B">
        <w:rPr>
          <w:lang w:eastAsia="zh-CN"/>
        </w:rPr>
        <w:t>下列现象中属于光反射现象的是（</w:t>
      </w:r>
      <w:r w:rsidRPr="00F2122B">
        <w:rPr>
          <w:lang w:eastAsia="zh-CN"/>
        </w:rPr>
        <w:t>     </w:t>
      </w:r>
      <w:r w:rsidRPr="00F2122B">
        <w:rPr>
          <w:lang w:eastAsia="zh-CN"/>
        </w:rPr>
        <w:t>）</w:t>
      </w:r>
    </w:p>
    <w:p w:rsidR="00321562" w:rsidRPr="00F2122B" w:rsidRDefault="002E30D1" w:rsidP="0028721C">
      <w:pPr>
        <w:spacing w:beforeLines="50" w:afterLines="50" w:line="360" w:lineRule="auto"/>
        <w:ind w:left="150"/>
        <w:rPr>
          <w:lang w:eastAsia="zh-CN"/>
        </w:rPr>
      </w:pPr>
      <w:r w:rsidRPr="00F2122B">
        <w:rPr>
          <w:lang w:eastAsia="zh-CN"/>
        </w:rPr>
        <w:lastRenderedPageBreak/>
        <w:t>A. </w:t>
      </w:r>
      <w:r w:rsidRPr="00F2122B">
        <w:rPr>
          <w:lang w:eastAsia="zh-CN"/>
        </w:rPr>
        <w:t>太阳光通过凸透镜会聚于一点</w:t>
      </w:r>
      <w:r w:rsidRPr="00F2122B">
        <w:rPr>
          <w:lang w:eastAsia="zh-CN"/>
        </w:rPr>
        <w:t>                             </w:t>
      </w:r>
      <w:r w:rsidR="0034115A">
        <w:rPr>
          <w:noProof/>
          <w:lang w:eastAsia="zh-CN"/>
        </w:rPr>
        <w:pict>
          <v:shape id="图片 6" o:spid="_x0000_i1030" type="#_x0000_t75" style="width:.75pt;height:3pt;visibility:visible;mso-wrap-style:square">
            <v:imagedata r:id="rId11" o:title=""/>
          </v:shape>
        </w:pict>
      </w:r>
      <w:r w:rsidRPr="00F2122B">
        <w:rPr>
          <w:lang w:eastAsia="zh-CN"/>
        </w:rPr>
        <w:t>B. </w:t>
      </w:r>
      <w:r w:rsidRPr="00F2122B">
        <w:rPr>
          <w:lang w:eastAsia="zh-CN"/>
        </w:rPr>
        <w:t>斜插入水中的铅笔看似弯折</w:t>
      </w:r>
      <w:r w:rsidRPr="00F2122B">
        <w:rPr>
          <w:lang w:eastAsia="zh-CN"/>
        </w:rPr>
        <w:br/>
        <w:t>C. </w:t>
      </w:r>
      <w:r w:rsidRPr="00F2122B">
        <w:rPr>
          <w:lang w:eastAsia="zh-CN"/>
        </w:rPr>
        <w:t>白天</w:t>
      </w:r>
      <w:r w:rsidRPr="00F2122B">
        <w:rPr>
          <w:lang w:eastAsia="zh-CN"/>
        </w:rPr>
        <w:t>,</w:t>
      </w:r>
      <w:r w:rsidRPr="00F2122B">
        <w:rPr>
          <w:lang w:eastAsia="zh-CN"/>
        </w:rPr>
        <w:t>浓密树荫下有许多小圆形光斑</w:t>
      </w:r>
      <w:r w:rsidRPr="00F2122B">
        <w:rPr>
          <w:lang w:eastAsia="zh-CN"/>
        </w:rPr>
        <w:t>                     </w:t>
      </w:r>
      <w:r w:rsidR="0034115A">
        <w:rPr>
          <w:noProof/>
          <w:lang w:eastAsia="zh-CN"/>
        </w:rPr>
        <w:pict>
          <v:shape id="图片 7" o:spid="_x0000_i1031" type="#_x0000_t75" style="width:1.5pt;height:3pt;visibility:visible;mso-wrap-style:square">
            <v:imagedata r:id="rId10" o:title=""/>
          </v:shape>
        </w:pict>
      </w:r>
      <w:r w:rsidRPr="00F2122B">
        <w:rPr>
          <w:lang w:eastAsia="zh-CN"/>
        </w:rPr>
        <w:t>D. </w:t>
      </w:r>
      <w:r w:rsidRPr="00F2122B">
        <w:rPr>
          <w:lang w:eastAsia="zh-CN"/>
        </w:rPr>
        <w:t>在平静的湖面上看到树的倒影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7.</w:t>
      </w:r>
      <w:r w:rsidRPr="00F2122B">
        <w:rPr>
          <w:lang w:eastAsia="zh-CN"/>
        </w:rPr>
        <w:t>如图所示是</w:t>
      </w:r>
      <w:r w:rsidRPr="00F2122B">
        <w:rPr>
          <w:lang w:eastAsia="zh-CN"/>
        </w:rPr>
        <w:t>“</w:t>
      </w:r>
      <w:r w:rsidRPr="00F2122B">
        <w:rPr>
          <w:lang w:eastAsia="zh-CN"/>
        </w:rPr>
        <w:t>探究光的反射规律</w:t>
      </w:r>
      <w:r w:rsidRPr="00F2122B">
        <w:rPr>
          <w:lang w:eastAsia="zh-CN"/>
        </w:rPr>
        <w:t>”</w:t>
      </w:r>
      <w:r w:rsidRPr="00F2122B">
        <w:rPr>
          <w:lang w:eastAsia="zh-CN"/>
        </w:rPr>
        <w:t>的实</w:t>
      </w:r>
      <w:r w:rsidRPr="00F2122B">
        <w:rPr>
          <w:lang w:eastAsia="zh-CN"/>
        </w:rPr>
        <w:t>验装置，白色硬纸板</w:t>
      </w:r>
      <w:r w:rsidRPr="00F2122B">
        <w:rPr>
          <w:lang w:eastAsia="zh-CN"/>
        </w:rPr>
        <w:t>EF</w:t>
      </w:r>
      <w:r w:rsidRPr="00F2122B">
        <w:rPr>
          <w:lang w:eastAsia="zh-CN"/>
        </w:rPr>
        <w:t>垂直放置在平面镜上，白色硬纸板可沿</w:t>
      </w:r>
      <w:r w:rsidRPr="00F2122B">
        <w:rPr>
          <w:lang w:eastAsia="zh-CN"/>
        </w:rPr>
        <w:t>ON</w:t>
      </w:r>
      <w:r w:rsidRPr="00F2122B">
        <w:rPr>
          <w:lang w:eastAsia="zh-CN"/>
        </w:rPr>
        <w:t>折叠，使光线</w:t>
      </w:r>
      <w:r w:rsidRPr="00F2122B">
        <w:rPr>
          <w:lang w:eastAsia="zh-CN"/>
        </w:rPr>
        <w:t>AO</w:t>
      </w:r>
      <w:r w:rsidRPr="00F2122B">
        <w:rPr>
          <w:lang w:eastAsia="zh-CN"/>
        </w:rPr>
        <w:t>紧贴硬纸板射向镜面</w:t>
      </w:r>
      <w:r w:rsidRPr="00F2122B">
        <w:rPr>
          <w:lang w:eastAsia="zh-CN"/>
        </w:rPr>
        <w:t>0</w:t>
      </w:r>
      <w:r w:rsidRPr="00F2122B">
        <w:rPr>
          <w:lang w:eastAsia="zh-CN"/>
        </w:rPr>
        <w:t>点，为了研究反射角与入射角之间关系，实验时应进行的操作是（</w:t>
      </w:r>
      <w:r w:rsidRPr="00F2122B">
        <w:rPr>
          <w:lang w:eastAsia="zh-CN"/>
        </w:rPr>
        <w:t xml:space="preserve">   </w:t>
      </w:r>
      <w:r w:rsidRPr="00F2122B">
        <w:rPr>
          <w:lang w:eastAsia="zh-CN"/>
        </w:rPr>
        <w:t>）</w:t>
      </w:r>
      <w:r w:rsidRPr="00F2122B">
        <w:rPr>
          <w:lang w:eastAsia="zh-CN"/>
        </w:rPr>
        <w:br/>
      </w:r>
      <w:r w:rsidR="0034115A">
        <w:rPr>
          <w:noProof/>
          <w:lang w:eastAsia="zh-CN"/>
        </w:rPr>
        <w:pict>
          <v:shape id="图片 8" o:spid="_x0000_i1032" type="#_x0000_t75" style="width:99.75pt;height:74.25pt;visibility:visible;mso-wrap-style:square">
            <v:imagedata r:id="rId13" o:title=""/>
          </v:shape>
        </w:pict>
      </w:r>
    </w:p>
    <w:p w:rsidR="00321562" w:rsidRPr="00F2122B" w:rsidRDefault="002E30D1" w:rsidP="0028721C">
      <w:pPr>
        <w:spacing w:beforeLines="50" w:afterLines="50" w:line="360" w:lineRule="auto"/>
        <w:ind w:left="150"/>
        <w:rPr>
          <w:lang w:eastAsia="zh-CN"/>
        </w:rPr>
      </w:pPr>
      <w:r w:rsidRPr="00F2122B">
        <w:rPr>
          <w:lang w:eastAsia="zh-CN"/>
        </w:rPr>
        <w:t>A. </w:t>
      </w:r>
      <w:r w:rsidRPr="00F2122B">
        <w:rPr>
          <w:lang w:eastAsia="zh-CN"/>
        </w:rPr>
        <w:t>绕</w:t>
      </w:r>
      <w:r w:rsidRPr="00F2122B">
        <w:rPr>
          <w:lang w:eastAsia="zh-CN"/>
        </w:rPr>
        <w:t>ON</w:t>
      </w:r>
      <w:r w:rsidRPr="00F2122B">
        <w:rPr>
          <w:lang w:eastAsia="zh-CN"/>
        </w:rPr>
        <w:t>前后转动板</w:t>
      </w:r>
      <w:r w:rsidRPr="00F2122B">
        <w:rPr>
          <w:lang w:eastAsia="zh-CN"/>
        </w:rPr>
        <w:t>E                                              B. </w:t>
      </w:r>
      <w:r w:rsidRPr="00F2122B">
        <w:rPr>
          <w:lang w:eastAsia="zh-CN"/>
        </w:rPr>
        <w:t>绕</w:t>
      </w:r>
      <w:r w:rsidRPr="00F2122B">
        <w:rPr>
          <w:lang w:eastAsia="zh-CN"/>
        </w:rPr>
        <w:t>ON</w:t>
      </w:r>
      <w:r w:rsidRPr="00F2122B">
        <w:rPr>
          <w:lang w:eastAsia="zh-CN"/>
        </w:rPr>
        <w:t>前后转动板</w:t>
      </w:r>
      <w:r w:rsidRPr="00F2122B">
        <w:rPr>
          <w:lang w:eastAsia="zh-CN"/>
        </w:rPr>
        <w:t>F</w:t>
      </w:r>
      <w:r w:rsidRPr="00F2122B">
        <w:rPr>
          <w:lang w:eastAsia="zh-CN"/>
        </w:rPr>
        <w:br/>
        <w:t>C. </w:t>
      </w:r>
      <w:r w:rsidRPr="00F2122B">
        <w:rPr>
          <w:lang w:eastAsia="zh-CN"/>
        </w:rPr>
        <w:t>改变光线</w:t>
      </w:r>
      <w:r w:rsidRPr="00F2122B">
        <w:rPr>
          <w:lang w:eastAsia="zh-CN"/>
        </w:rPr>
        <w:t>AO</w:t>
      </w:r>
      <w:r w:rsidRPr="00F2122B">
        <w:rPr>
          <w:lang w:eastAsia="zh-CN"/>
        </w:rPr>
        <w:t>与</w:t>
      </w:r>
      <w:r w:rsidRPr="00F2122B">
        <w:rPr>
          <w:lang w:eastAsia="zh-CN"/>
        </w:rPr>
        <w:t>ON</w:t>
      </w:r>
      <w:r w:rsidRPr="00F2122B">
        <w:rPr>
          <w:lang w:eastAsia="zh-CN"/>
        </w:rPr>
        <w:t>之间的夹角</w:t>
      </w:r>
      <w:r w:rsidRPr="00F2122B">
        <w:rPr>
          <w:lang w:eastAsia="zh-CN"/>
        </w:rPr>
        <w:t>                            </w:t>
      </w:r>
      <w:r w:rsidR="0034115A">
        <w:rPr>
          <w:noProof/>
          <w:lang w:eastAsia="zh-CN"/>
        </w:rPr>
        <w:pict>
          <v:shape id="图片 9" o:spid="_x0000_i1033" type="#_x0000_t75" style="width:2.25pt;height:3pt;visibility:visible;mso-wrap-style:square">
            <v:imagedata r:id="rId12" o:title=""/>
          </v:shape>
        </w:pict>
      </w:r>
      <w:r w:rsidRPr="00F2122B">
        <w:rPr>
          <w:lang w:eastAsia="zh-CN"/>
        </w:rPr>
        <w:t>D. </w:t>
      </w:r>
      <w:r w:rsidRPr="00F2122B">
        <w:rPr>
          <w:lang w:eastAsia="zh-CN"/>
        </w:rPr>
        <w:t>改变光线</w:t>
      </w:r>
      <w:r w:rsidRPr="00F2122B">
        <w:rPr>
          <w:lang w:eastAsia="zh-CN"/>
        </w:rPr>
        <w:t>OB</w:t>
      </w:r>
      <w:r w:rsidRPr="00F2122B">
        <w:rPr>
          <w:lang w:eastAsia="zh-CN"/>
        </w:rPr>
        <w:t>与</w:t>
      </w:r>
      <w:r w:rsidRPr="00F2122B">
        <w:rPr>
          <w:lang w:eastAsia="zh-CN"/>
        </w:rPr>
        <w:t>ON</w:t>
      </w:r>
      <w:r w:rsidRPr="00F2122B">
        <w:rPr>
          <w:lang w:eastAsia="zh-CN"/>
        </w:rPr>
        <w:t>之间的夹角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8.</w:t>
      </w:r>
      <w:r w:rsidRPr="00F2122B">
        <w:rPr>
          <w:lang w:eastAsia="zh-CN"/>
        </w:rPr>
        <w:t>一条光线垂直射到平面镜上，若保持入射光线不变，使镜面绕入射点转</w:t>
      </w:r>
      <w:r w:rsidRPr="00F2122B">
        <w:rPr>
          <w:lang w:eastAsia="zh-CN"/>
        </w:rPr>
        <w:t>20°</w:t>
      </w:r>
      <w:r w:rsidRPr="00F2122B">
        <w:rPr>
          <w:lang w:eastAsia="zh-CN"/>
        </w:rPr>
        <w:t>，</w:t>
      </w:r>
      <w:r w:rsidRPr="00F2122B">
        <w:rPr>
          <w:lang w:eastAsia="zh-CN"/>
        </w:rPr>
        <w:t>则反射光线与入射光线的夹角是（</w:t>
      </w:r>
      <w:r w:rsidRPr="00F2122B">
        <w:rPr>
          <w:lang w:eastAsia="zh-CN"/>
        </w:rPr>
        <w:t xml:space="preserve">   </w:t>
      </w:r>
      <w:r w:rsidRPr="00F2122B">
        <w:rPr>
          <w:lang w:eastAsia="zh-CN"/>
        </w:rPr>
        <w:t>）</w:t>
      </w:r>
    </w:p>
    <w:p w:rsidR="00321562" w:rsidRPr="00F2122B" w:rsidRDefault="002E30D1" w:rsidP="0028721C">
      <w:pPr>
        <w:spacing w:beforeLines="50" w:afterLines="50" w:line="360" w:lineRule="auto"/>
        <w:ind w:left="150"/>
        <w:rPr>
          <w:lang w:eastAsia="zh-CN"/>
        </w:rPr>
      </w:pPr>
      <w:r w:rsidRPr="00F2122B">
        <w:rPr>
          <w:lang w:eastAsia="zh-CN"/>
        </w:rPr>
        <w:t>A. 10°                                       B. 20°                                       C. 40°                                       D. 70°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9.</w:t>
      </w:r>
      <w:r w:rsidRPr="00F2122B">
        <w:rPr>
          <w:lang w:eastAsia="zh-CN"/>
        </w:rPr>
        <w:t>多媒体投影仪使用的屏幕是用粗糙的白布制成的，下列有关这一问题的说法正确的是（</w:t>
      </w:r>
      <w:r w:rsidRPr="00F2122B">
        <w:rPr>
          <w:lang w:eastAsia="zh-CN"/>
        </w:rPr>
        <w:t xml:space="preserve">   </w:t>
      </w:r>
      <w:r w:rsidRPr="00F2122B">
        <w:rPr>
          <w:lang w:eastAsia="zh-CN"/>
        </w:rPr>
        <w:t>）</w:t>
      </w:r>
    </w:p>
    <w:p w:rsidR="00321562" w:rsidRPr="00F2122B" w:rsidRDefault="002E30D1" w:rsidP="0028721C">
      <w:pPr>
        <w:spacing w:beforeLines="50" w:afterLines="50" w:line="360" w:lineRule="auto"/>
        <w:ind w:left="150"/>
        <w:rPr>
          <w:lang w:eastAsia="zh-CN"/>
        </w:rPr>
      </w:pPr>
      <w:r w:rsidRPr="00F2122B">
        <w:rPr>
          <w:lang w:eastAsia="zh-CN"/>
        </w:rPr>
        <w:t>A. </w:t>
      </w:r>
      <w:r w:rsidRPr="00F2122B">
        <w:rPr>
          <w:lang w:eastAsia="zh-CN"/>
        </w:rPr>
        <w:t>投影仪照射到屏幕上的光会发生镜面反射</w:t>
      </w:r>
      <w:r w:rsidRPr="00F2122B">
        <w:rPr>
          <w:lang w:eastAsia="zh-CN"/>
        </w:rPr>
        <w:br/>
        <w:t>B. </w:t>
      </w:r>
      <w:r w:rsidRPr="00F2122B">
        <w:rPr>
          <w:lang w:eastAsia="zh-CN"/>
        </w:rPr>
        <w:t>投影仪照射到屏幕上的光会发生漫反射</w:t>
      </w:r>
      <w:r w:rsidRPr="00F2122B">
        <w:rPr>
          <w:lang w:eastAsia="zh-CN"/>
        </w:rPr>
        <w:br/>
        <w:t>C. </w:t>
      </w:r>
      <w:r w:rsidRPr="00F2122B">
        <w:rPr>
          <w:lang w:eastAsia="zh-CN"/>
        </w:rPr>
        <w:t>光在屏</w:t>
      </w:r>
      <w:r w:rsidRPr="00F2122B">
        <w:rPr>
          <w:lang w:eastAsia="zh-CN"/>
        </w:rPr>
        <w:t>幕上发生镜面反射时，全班的同学都能看清屏幕上的画面</w:t>
      </w:r>
      <w:r w:rsidRPr="00F2122B">
        <w:rPr>
          <w:lang w:eastAsia="zh-CN"/>
        </w:rPr>
        <w:br/>
        <w:t>D. </w:t>
      </w:r>
      <w:r w:rsidRPr="00F2122B">
        <w:rPr>
          <w:lang w:eastAsia="zh-CN"/>
        </w:rPr>
        <w:t>光在发生漫反射时，不遵守光的反射定律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b/>
          <w:bCs/>
          <w:sz w:val="24"/>
          <w:szCs w:val="24"/>
          <w:lang w:eastAsia="zh-CN"/>
        </w:rPr>
        <w:t>二、填空题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10.</w:t>
      </w:r>
      <w:r w:rsidRPr="00F2122B">
        <w:rPr>
          <w:lang w:eastAsia="zh-CN"/>
        </w:rPr>
        <w:t>如图所示是一种液面升降监测装置原理图。光源</w:t>
      </w:r>
      <w:r w:rsidRPr="00F2122B">
        <w:rPr>
          <w:lang w:eastAsia="zh-CN"/>
        </w:rPr>
        <w:t>S</w:t>
      </w:r>
      <w:r w:rsidRPr="00F2122B">
        <w:rPr>
          <w:lang w:eastAsia="zh-CN"/>
        </w:rPr>
        <w:t>发出的一束激光与水平液面成</w:t>
      </w:r>
      <w:r w:rsidRPr="00F2122B">
        <w:rPr>
          <w:lang w:eastAsia="zh-CN"/>
        </w:rPr>
        <w:t>50°</w:t>
      </w:r>
      <w:r w:rsidRPr="00F2122B">
        <w:rPr>
          <w:lang w:eastAsia="zh-CN"/>
        </w:rPr>
        <w:t>角射向平静的液面，入射光线与反射光线的夹角为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；光经液面反射后射到页面上方水平标尺上的</w:t>
      </w:r>
      <w:r w:rsidRPr="00F2122B">
        <w:rPr>
          <w:lang w:eastAsia="zh-CN"/>
        </w:rPr>
        <w:t>S′</w:t>
      </w:r>
      <w:r w:rsidRPr="00F2122B">
        <w:rPr>
          <w:lang w:eastAsia="zh-CN"/>
        </w:rPr>
        <w:t>点，当液面下降时，光点</w:t>
      </w:r>
      <w:r w:rsidRPr="00F2122B">
        <w:rPr>
          <w:lang w:eastAsia="zh-CN"/>
        </w:rPr>
        <w:t>S′</w:t>
      </w:r>
      <w:r w:rsidRPr="00F2122B">
        <w:rPr>
          <w:lang w:eastAsia="zh-CN"/>
        </w:rPr>
        <w:t>将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（选填</w:t>
      </w:r>
      <w:r w:rsidRPr="00F2122B">
        <w:rPr>
          <w:lang w:eastAsia="zh-CN"/>
        </w:rPr>
        <w:t>“</w:t>
      </w:r>
      <w:r w:rsidRPr="00F2122B">
        <w:rPr>
          <w:lang w:eastAsia="zh-CN"/>
        </w:rPr>
        <w:t>向左</w:t>
      </w:r>
      <w:r w:rsidRPr="00F2122B">
        <w:rPr>
          <w:lang w:eastAsia="zh-CN"/>
        </w:rPr>
        <w:t>”</w:t>
      </w:r>
      <w:r w:rsidRPr="00F2122B">
        <w:rPr>
          <w:lang w:eastAsia="zh-CN"/>
        </w:rPr>
        <w:t>、</w:t>
      </w:r>
      <w:r w:rsidRPr="00F2122B">
        <w:rPr>
          <w:lang w:eastAsia="zh-CN"/>
        </w:rPr>
        <w:t>“</w:t>
      </w:r>
      <w:r w:rsidRPr="00F2122B">
        <w:rPr>
          <w:lang w:eastAsia="zh-CN"/>
        </w:rPr>
        <w:t>向右</w:t>
      </w:r>
      <w:r w:rsidRPr="00F2122B">
        <w:rPr>
          <w:lang w:eastAsia="zh-CN"/>
        </w:rPr>
        <w:t>”</w:t>
      </w:r>
      <w:r w:rsidRPr="00F2122B">
        <w:rPr>
          <w:lang w:eastAsia="zh-CN"/>
        </w:rPr>
        <w:t>或</w:t>
      </w:r>
      <w:r w:rsidRPr="00F2122B">
        <w:rPr>
          <w:lang w:eastAsia="zh-CN"/>
        </w:rPr>
        <w:t>“</w:t>
      </w:r>
      <w:r w:rsidRPr="00F2122B">
        <w:rPr>
          <w:lang w:eastAsia="zh-CN"/>
        </w:rPr>
        <w:t>不会</w:t>
      </w:r>
      <w:r w:rsidRPr="00F2122B">
        <w:rPr>
          <w:lang w:eastAsia="zh-CN"/>
        </w:rPr>
        <w:t>”</w:t>
      </w:r>
      <w:r w:rsidRPr="00F2122B">
        <w:rPr>
          <w:lang w:eastAsia="zh-CN"/>
        </w:rPr>
        <w:t>）。</w:t>
      </w:r>
      <w:r w:rsidRPr="00F2122B">
        <w:rPr>
          <w:lang w:eastAsia="zh-CN"/>
        </w:rPr>
        <w:br/>
      </w:r>
      <w:r w:rsidR="0028721C">
        <w:rPr>
          <w:noProof/>
          <w:lang w:eastAsia="zh-CN"/>
        </w:rPr>
        <w:pict>
          <v:shape id="图片 10" o:spid="_x0000_i1034" type="#_x0000_t75" style="width:151.5pt;height:75pt;visibility:visible;mso-wrap-style:square">
            <v:imagedata r:id="rId14" o:title=""/>
          </v:shape>
        </w:pic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11.</w:t>
      </w:r>
      <w:r w:rsidRPr="00F2122B">
        <w:rPr>
          <w:lang w:eastAsia="zh-CN"/>
        </w:rPr>
        <w:t>阅读以下材料，回答问题</w:t>
      </w:r>
      <w:r w:rsidRPr="00F2122B">
        <w:rPr>
          <w:lang w:eastAsia="zh-CN"/>
        </w:rPr>
        <w:br/>
      </w:r>
      <w:r w:rsidRPr="00F2122B">
        <w:rPr>
          <w:lang w:eastAsia="zh-CN"/>
        </w:rPr>
        <w:t>光污染</w:t>
      </w:r>
      <w:r w:rsidRPr="00F2122B">
        <w:rPr>
          <w:lang w:eastAsia="zh-CN"/>
        </w:rPr>
        <w:br/>
      </w:r>
      <w:r w:rsidRPr="00F2122B">
        <w:rPr>
          <w:lang w:eastAsia="zh-CN"/>
        </w:rPr>
        <w:lastRenderedPageBreak/>
        <w:t>当太阳光照射强烈时，城市里建筑物的玻璃幕墙、釉面砖墙、磨光大理石等装饰反射光线，明晃白亮，眩</w:t>
      </w:r>
      <w:r w:rsidRPr="00F2122B">
        <w:rPr>
          <w:lang w:eastAsia="zh-CN"/>
        </w:rPr>
        <w:t>眼夺目．专家研究发现，长时间在白色光亮污染环境下工作和生活的人，视网膜和虹膜都会受到程度不同的损害，视力急剧下降，白内障的发病率高达</w:t>
      </w:r>
      <w:r w:rsidRPr="00F2122B">
        <w:rPr>
          <w:lang w:eastAsia="zh-CN"/>
        </w:rPr>
        <w:t>45%</w:t>
      </w:r>
      <w:r w:rsidRPr="00F2122B">
        <w:rPr>
          <w:lang w:eastAsia="zh-CN"/>
        </w:rPr>
        <w:t>．还使人头昏心烦，甚至发生失眠、食欲下降、情绪低落、身体乏力等类似神经衰弱的症状．</w:t>
      </w:r>
      <w:r w:rsidRPr="00F2122B">
        <w:rPr>
          <w:lang w:eastAsia="zh-CN"/>
        </w:rPr>
        <w:br/>
      </w:r>
      <w:r w:rsidRPr="00F2122B">
        <w:rPr>
          <w:lang w:eastAsia="zh-CN"/>
        </w:rPr>
        <w:t>夏天，玻璃幕墙强烈的反射光进入附近居民楼房内，增加了室内温度，影响正常的生活．尤其是那种凹形建筑物，其玻璃幕墙形成了一种巨型聚光镜，一个几十甚至几百平方米的凹面镜，其聚光功能是相当大的，能使局部温度升高，造成火灾隐患．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）从文中找出一个光学方面的物理知识填入横线：</w:t>
      </w:r>
      <w:r w:rsidRPr="00F2122B">
        <w:rPr>
          <w:lang w:eastAsia="zh-CN"/>
        </w:rPr>
        <w:t> ________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）从上文中找出一个玻璃幕墙给居民生活带来的不便或危害的实例：</w:t>
      </w:r>
      <w:r w:rsidRPr="00F2122B">
        <w:rPr>
          <w:lang w:eastAsia="zh-CN"/>
        </w:rPr>
        <w:t> ________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3</w:t>
      </w:r>
      <w:r w:rsidRPr="00F2122B">
        <w:rPr>
          <w:lang w:eastAsia="zh-CN"/>
        </w:rPr>
        <w:t>）生活中你知道哪些地方还运用了凹面镜，写出一个例子即可：</w:t>
      </w:r>
      <w:r w:rsidRPr="00F2122B">
        <w:rPr>
          <w:lang w:eastAsia="zh-CN"/>
        </w:rPr>
        <w:t> ________</w:t>
      </w:r>
      <w:r w:rsidRPr="00F2122B">
        <w:rPr>
          <w:lang w:eastAsia="zh-CN"/>
        </w:rPr>
        <w:br/>
      </w:r>
      <w:r w:rsidR="0028721C">
        <w:rPr>
          <w:noProof/>
          <w:lang w:eastAsia="zh-CN"/>
        </w:rPr>
        <w:pict>
          <v:shape id="图片 11" o:spid="_x0000_i1035" type="#_x0000_t75" style="width:138.75pt;height:106.5pt;visibility:visible;mso-wrap-style:square">
            <v:imagedata r:id="rId15" o:title=""/>
          </v:shape>
        </w:pic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12.</w:t>
      </w:r>
      <w:r w:rsidRPr="00F2122B">
        <w:rPr>
          <w:lang w:eastAsia="zh-CN"/>
        </w:rPr>
        <w:t>小明在教室里看到挂在墙上的镜子时想到：光在镜面上发生反射时，反射角</w:t>
      </w:r>
      <w:r w:rsidRPr="00F2122B">
        <w:rPr>
          <w:lang w:eastAsia="zh-CN"/>
        </w:rPr>
        <w:t> ________</w:t>
      </w:r>
      <w:r w:rsidRPr="00F2122B">
        <w:rPr>
          <w:lang w:eastAsia="zh-CN"/>
        </w:rPr>
        <w:t>入射角．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13.</w:t>
      </w:r>
      <w:r w:rsidRPr="00F2122B">
        <w:rPr>
          <w:lang w:eastAsia="zh-CN"/>
        </w:rPr>
        <w:t>在</w:t>
      </w:r>
      <w:r w:rsidRPr="00F2122B">
        <w:rPr>
          <w:lang w:eastAsia="zh-CN"/>
        </w:rPr>
        <w:t>“</w:t>
      </w:r>
      <w:r w:rsidRPr="00F2122B">
        <w:rPr>
          <w:lang w:eastAsia="zh-CN"/>
        </w:rPr>
        <w:t>探究光反射的规律</w:t>
      </w:r>
      <w:r w:rsidRPr="00F2122B">
        <w:rPr>
          <w:lang w:eastAsia="zh-CN"/>
        </w:rPr>
        <w:t>”</w:t>
      </w:r>
      <w:r w:rsidRPr="00F2122B">
        <w:rPr>
          <w:lang w:eastAsia="zh-CN"/>
        </w:rPr>
        <w:t>时，小李进行如图所示的实验．</w:t>
      </w:r>
      <w:r w:rsidRPr="00F2122B">
        <w:rPr>
          <w:lang w:eastAsia="zh-CN"/>
        </w:rPr>
        <w:br/>
        <w:t> </w:t>
      </w:r>
      <w:r w:rsidR="0028721C">
        <w:rPr>
          <w:noProof/>
          <w:lang w:eastAsia="zh-CN"/>
        </w:rPr>
        <w:pict>
          <v:shape id="图片 12" o:spid="_x0000_i1036" type="#_x0000_t75" style="width:468pt;height:154.5pt;visibility:visible;mso-wrap-style:square">
            <v:imagedata r:id="rId16" o:title=""/>
          </v:shape>
        </w:pic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）让一束光沿</w:t>
      </w:r>
      <w:r w:rsidRPr="00F2122B">
        <w:rPr>
          <w:lang w:eastAsia="zh-CN"/>
        </w:rPr>
        <w:t>EO</w:t>
      </w:r>
      <w:r w:rsidRPr="00F2122B">
        <w:rPr>
          <w:lang w:eastAsia="zh-CN"/>
        </w:rPr>
        <w:t>贴着纸板射到平面镜上，在纸板上会看到反射光线</w:t>
      </w:r>
      <w:r w:rsidRPr="00F2122B">
        <w:rPr>
          <w:lang w:eastAsia="zh-CN"/>
        </w:rPr>
        <w:t>OF</w:t>
      </w:r>
      <w:r w:rsidRPr="00F2122B">
        <w:rPr>
          <w:lang w:eastAsia="zh-CN"/>
        </w:rPr>
        <w:t>，将纸板沿</w:t>
      </w:r>
      <w:r w:rsidRPr="00F2122B">
        <w:rPr>
          <w:lang w:eastAsia="zh-CN"/>
        </w:rPr>
        <w:t>ON</w:t>
      </w:r>
      <w:r w:rsidRPr="00F2122B">
        <w:rPr>
          <w:lang w:eastAsia="zh-CN"/>
        </w:rPr>
        <w:t>向前或向后折，如图乙所示，此时在</w:t>
      </w:r>
      <w:r w:rsidRPr="00F2122B">
        <w:rPr>
          <w:lang w:eastAsia="zh-CN"/>
        </w:rPr>
        <w:t>NOF</w:t>
      </w:r>
      <w:r w:rsidRPr="00F2122B">
        <w:rPr>
          <w:lang w:eastAsia="zh-CN"/>
        </w:rPr>
        <w:t>面上</w:t>
      </w:r>
      <w:r w:rsidRPr="00F2122B">
        <w:rPr>
          <w:lang w:eastAsia="zh-CN"/>
        </w:rPr>
        <w:t>________ </w:t>
      </w:r>
      <w:r w:rsidRPr="00F2122B">
        <w:rPr>
          <w:lang w:eastAsia="zh-CN"/>
        </w:rPr>
        <w:t>（</w:t>
      </w:r>
      <w:r w:rsidRPr="00F2122B">
        <w:rPr>
          <w:lang w:eastAsia="zh-CN"/>
        </w:rPr>
        <w:t>“</w:t>
      </w:r>
      <w:r w:rsidRPr="00F2122B">
        <w:rPr>
          <w:lang w:eastAsia="zh-CN"/>
        </w:rPr>
        <w:t>能</w:t>
      </w:r>
      <w:r w:rsidRPr="00F2122B">
        <w:rPr>
          <w:lang w:eastAsia="zh-CN"/>
        </w:rPr>
        <w:t>”</w:t>
      </w:r>
      <w:r w:rsidRPr="00F2122B">
        <w:rPr>
          <w:lang w:eastAsia="zh-CN"/>
        </w:rPr>
        <w:t>或</w:t>
      </w:r>
      <w:r w:rsidRPr="00F2122B">
        <w:rPr>
          <w:lang w:eastAsia="zh-CN"/>
        </w:rPr>
        <w:t>“</w:t>
      </w:r>
      <w:r w:rsidRPr="00F2122B">
        <w:rPr>
          <w:lang w:eastAsia="zh-CN"/>
        </w:rPr>
        <w:t>不能</w:t>
      </w:r>
      <w:r w:rsidRPr="00F2122B">
        <w:rPr>
          <w:lang w:eastAsia="zh-CN"/>
        </w:rPr>
        <w:t>”</w:t>
      </w:r>
      <w:r w:rsidRPr="00F2122B">
        <w:rPr>
          <w:lang w:eastAsia="zh-CN"/>
        </w:rPr>
        <w:t>）看到反射</w:t>
      </w:r>
      <w:r w:rsidRPr="00F2122B">
        <w:rPr>
          <w:lang w:eastAsia="zh-CN"/>
        </w:rPr>
        <w:t>光线，在图甲中，如果让光线逆着</w:t>
      </w:r>
      <w:r w:rsidRPr="00F2122B">
        <w:rPr>
          <w:lang w:eastAsia="zh-CN"/>
        </w:rPr>
        <w:t>OF</w:t>
      </w:r>
      <w:r w:rsidRPr="00F2122B">
        <w:rPr>
          <w:lang w:eastAsia="zh-CN"/>
        </w:rPr>
        <w:t>的方向射向镜面，会看到反射光线沿着</w:t>
      </w:r>
      <w:r w:rsidRPr="00F2122B">
        <w:rPr>
          <w:lang w:eastAsia="zh-CN"/>
        </w:rPr>
        <w:t>________ </w:t>
      </w:r>
      <w:r w:rsidRPr="00F2122B">
        <w:rPr>
          <w:lang w:eastAsia="zh-CN"/>
        </w:rPr>
        <w:t>方向射出，若将入射光线向平面镜偏转，反射光线会</w:t>
      </w:r>
      <w:r w:rsidRPr="00F2122B">
        <w:rPr>
          <w:lang w:eastAsia="zh-CN"/>
        </w:rPr>
        <w:t>________ </w:t>
      </w:r>
      <w:r w:rsidRPr="00F2122B">
        <w:rPr>
          <w:lang w:eastAsia="zh-CN"/>
        </w:rPr>
        <w:t>（填</w:t>
      </w:r>
      <w:r w:rsidRPr="00F2122B">
        <w:rPr>
          <w:lang w:eastAsia="zh-CN"/>
        </w:rPr>
        <w:t>“</w:t>
      </w:r>
      <w:r w:rsidRPr="00F2122B">
        <w:rPr>
          <w:lang w:eastAsia="zh-CN"/>
        </w:rPr>
        <w:t>远离</w:t>
      </w:r>
      <w:r w:rsidRPr="00F2122B">
        <w:rPr>
          <w:lang w:eastAsia="zh-CN"/>
        </w:rPr>
        <w:t>”</w:t>
      </w:r>
      <w:r w:rsidRPr="00F2122B">
        <w:rPr>
          <w:lang w:eastAsia="zh-CN"/>
        </w:rPr>
        <w:t>或</w:t>
      </w:r>
      <w:r w:rsidRPr="00F2122B">
        <w:rPr>
          <w:lang w:eastAsia="zh-CN"/>
        </w:rPr>
        <w:t>“</w:t>
      </w:r>
      <w:r w:rsidRPr="00F2122B">
        <w:rPr>
          <w:lang w:eastAsia="zh-CN"/>
        </w:rPr>
        <w:t>靠近</w:t>
      </w:r>
      <w:r w:rsidRPr="00F2122B">
        <w:rPr>
          <w:lang w:eastAsia="zh-CN"/>
        </w:rPr>
        <w:t>”</w:t>
      </w:r>
      <w:r w:rsidRPr="00F2122B">
        <w:rPr>
          <w:lang w:eastAsia="zh-CN"/>
        </w:rPr>
        <w:t>）平面镜．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）图丙是小明同学探究平面镜成像时的实验装置，在竖立的玻璃板前</w:t>
      </w:r>
      <w:r w:rsidRPr="00F2122B">
        <w:rPr>
          <w:lang w:eastAsia="zh-CN"/>
        </w:rPr>
        <w:t>A</w:t>
      </w:r>
      <w:r w:rsidRPr="00F2122B">
        <w:rPr>
          <w:lang w:eastAsia="zh-CN"/>
        </w:rPr>
        <w:t>处放一支点燃的蜡烛，可以看到玻璃板后面出现蜡烛的像，小明拿一支大小和点燃蜡烛相同的蜡烛在玻璃后面移动，当移动到</w:t>
      </w:r>
      <w:r w:rsidRPr="00F2122B">
        <w:rPr>
          <w:lang w:eastAsia="zh-CN"/>
        </w:rPr>
        <w:t>A′</w:t>
      </w:r>
      <w:r w:rsidRPr="00F2122B">
        <w:rPr>
          <w:lang w:eastAsia="zh-CN"/>
        </w:rPr>
        <w:t>处时，</w:t>
      </w:r>
      <w:r w:rsidRPr="00F2122B">
        <w:rPr>
          <w:lang w:eastAsia="zh-CN"/>
        </w:rPr>
        <w:lastRenderedPageBreak/>
        <w:t>可以看到它跟像完全重合，由此可以提出的结论是</w:t>
      </w:r>
      <w:r w:rsidRPr="00F2122B">
        <w:rPr>
          <w:lang w:eastAsia="zh-CN"/>
        </w:rPr>
        <w:t>________ </w:t>
      </w:r>
      <w:r w:rsidRPr="00F2122B">
        <w:rPr>
          <w:lang w:eastAsia="zh-CN"/>
        </w:rPr>
        <w:t>；经过三次实验后，在白纸上记录的像与物对应点的位置如图丁所示，下一步你将如何处理</w:t>
      </w:r>
      <w:r w:rsidRPr="00F2122B">
        <w:rPr>
          <w:lang w:eastAsia="zh-CN"/>
        </w:rPr>
        <w:t>“</w:t>
      </w:r>
      <w:r w:rsidRPr="00F2122B">
        <w:rPr>
          <w:lang w:eastAsia="zh-CN"/>
        </w:rPr>
        <w:t>白纸</w:t>
      </w:r>
      <w:r w:rsidRPr="00F2122B">
        <w:rPr>
          <w:lang w:eastAsia="zh-CN"/>
        </w:rPr>
        <w:t>”</w:t>
      </w:r>
      <w:r w:rsidRPr="00F2122B">
        <w:rPr>
          <w:lang w:eastAsia="zh-CN"/>
        </w:rPr>
        <w:t>上的信息得出的结论：</w:t>
      </w:r>
      <w:r w:rsidRPr="00F2122B">
        <w:rPr>
          <w:lang w:eastAsia="zh-CN"/>
        </w:rPr>
        <w:t>________ </w:t>
      </w:r>
      <w:r w:rsidRPr="00F2122B">
        <w:rPr>
          <w:lang w:eastAsia="zh-CN"/>
        </w:rPr>
        <w:t>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b/>
          <w:bCs/>
          <w:sz w:val="24"/>
          <w:szCs w:val="24"/>
          <w:lang w:eastAsia="zh-CN"/>
        </w:rPr>
        <w:t>三、解答题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14.</w:t>
      </w:r>
      <w:r w:rsidRPr="00F2122B">
        <w:rPr>
          <w:lang w:eastAsia="zh-CN"/>
        </w:rPr>
        <w:t>黑板</w:t>
      </w:r>
      <w:r w:rsidRPr="00F2122B">
        <w:rPr>
          <w:lang w:eastAsia="zh-CN"/>
        </w:rPr>
        <w:t>“</w:t>
      </w:r>
      <w:r w:rsidRPr="00F2122B">
        <w:rPr>
          <w:lang w:eastAsia="zh-CN"/>
        </w:rPr>
        <w:t>反光</w:t>
      </w:r>
      <w:r w:rsidRPr="00F2122B">
        <w:rPr>
          <w:lang w:eastAsia="zh-CN"/>
        </w:rPr>
        <w:t>”</w:t>
      </w:r>
      <w:r w:rsidRPr="00F2122B">
        <w:rPr>
          <w:lang w:eastAsia="zh-CN"/>
        </w:rPr>
        <w:t>时为什么看不清黑板上的字？为了保护同学的眼睛，请根据所学的物理知识提出改变这种状况的建议．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b/>
          <w:bCs/>
          <w:sz w:val="24"/>
          <w:szCs w:val="24"/>
          <w:lang w:eastAsia="zh-CN"/>
        </w:rPr>
        <w:t>四、实验探究题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15.</w:t>
      </w:r>
      <w:r w:rsidRPr="00F2122B">
        <w:rPr>
          <w:lang w:eastAsia="zh-CN"/>
        </w:rPr>
        <w:t>在探究</w:t>
      </w:r>
      <w:r w:rsidRPr="00F2122B">
        <w:rPr>
          <w:lang w:eastAsia="zh-CN"/>
        </w:rPr>
        <w:t>“</w:t>
      </w:r>
      <w:r w:rsidRPr="00F2122B">
        <w:rPr>
          <w:lang w:eastAsia="zh-CN"/>
        </w:rPr>
        <w:t>光反射时的规律</w:t>
      </w:r>
      <w:r w:rsidRPr="00F2122B">
        <w:rPr>
          <w:lang w:eastAsia="zh-CN"/>
        </w:rPr>
        <w:t>”</w:t>
      </w:r>
      <w:r w:rsidRPr="00F2122B">
        <w:rPr>
          <w:lang w:eastAsia="zh-CN"/>
        </w:rPr>
        <w:t>实验中，某小组实验步骤如下：</w:t>
      </w:r>
      <w:r w:rsidRPr="00F2122B">
        <w:rPr>
          <w:lang w:eastAsia="zh-CN"/>
        </w:rPr>
        <w:br/>
        <w:t>A</w:t>
      </w:r>
      <w:r w:rsidRPr="00F2122B">
        <w:rPr>
          <w:lang w:eastAsia="zh-CN"/>
        </w:rPr>
        <w:t>．把一个平面镜放在水平桌面上，再把一张硬纸板竖直地立在平面镜上，纸板上的直线</w:t>
      </w:r>
      <w:r w:rsidRPr="00F2122B">
        <w:rPr>
          <w:lang w:eastAsia="zh-CN"/>
        </w:rPr>
        <w:t>ON</w:t>
      </w:r>
      <w:r w:rsidRPr="00F2122B">
        <w:rPr>
          <w:lang w:eastAsia="zh-CN"/>
        </w:rPr>
        <w:t>垂直于镜面，如图甲所示。</w:t>
      </w:r>
      <w:bookmarkStart w:id="0" w:name="_GoBack"/>
      <w:bookmarkEnd w:id="0"/>
      <w:r w:rsidRPr="00F2122B">
        <w:rPr>
          <w:lang w:eastAsia="zh-CN"/>
        </w:rPr>
        <w:br/>
      </w:r>
      <w:r w:rsidR="0028721C">
        <w:rPr>
          <w:noProof/>
          <w:lang w:eastAsia="zh-CN"/>
        </w:rPr>
        <w:pict>
          <v:shape id="图片 13" o:spid="_x0000_i1037" type="#_x0000_t75" style="width:4in;height:126pt;visibility:visible;mso-wrap-style:square">
            <v:imagedata r:id="rId17" o:title=""/>
          </v:shape>
        </w:pict>
      </w:r>
      <w:r w:rsidRPr="00F2122B">
        <w:rPr>
          <w:lang w:eastAsia="zh-CN"/>
        </w:rPr>
        <w:br/>
        <w:t>B</w:t>
      </w:r>
      <w:r w:rsidRPr="00F2122B">
        <w:rPr>
          <w:lang w:eastAsia="zh-CN"/>
        </w:rPr>
        <w:t>．让一束红光贴着硬纸板沿着某一角度射到</w:t>
      </w:r>
      <w:r w:rsidRPr="00F2122B">
        <w:rPr>
          <w:lang w:eastAsia="zh-CN"/>
        </w:rPr>
        <w:t>O</w:t>
      </w:r>
      <w:r w:rsidRPr="00F2122B">
        <w:rPr>
          <w:lang w:eastAsia="zh-CN"/>
        </w:rPr>
        <w:t>点，经平面镜反射，沿着另一方向射出，在纸板上用笔描出入射光线</w:t>
      </w:r>
      <w:r w:rsidRPr="00F2122B">
        <w:rPr>
          <w:lang w:eastAsia="zh-CN"/>
        </w:rPr>
        <w:t>EO</w:t>
      </w:r>
      <w:r w:rsidRPr="00F2122B">
        <w:rPr>
          <w:lang w:eastAsia="zh-CN"/>
        </w:rPr>
        <w:t>和反射光线</w:t>
      </w:r>
      <w:r w:rsidRPr="00F2122B">
        <w:rPr>
          <w:lang w:eastAsia="zh-CN"/>
        </w:rPr>
        <w:t>OF</w:t>
      </w:r>
      <w:r w:rsidRPr="00F2122B">
        <w:rPr>
          <w:lang w:eastAsia="zh-CN"/>
        </w:rPr>
        <w:t>的径迹．改变入射光线的方向，重做两次，换用另一种颜色的笔，记录光的径迹（如甲图）</w:t>
      </w:r>
      <w:r w:rsidRPr="00F2122B">
        <w:rPr>
          <w:lang w:eastAsia="zh-CN"/>
        </w:rPr>
        <w:br/>
        <w:t>C</w:t>
      </w:r>
      <w:r w:rsidRPr="00F2122B">
        <w:rPr>
          <w:lang w:eastAsia="zh-CN"/>
        </w:rPr>
        <w:t>．取下硬纸板，用量角器测量</w:t>
      </w:r>
      <w:r w:rsidRPr="00F2122B">
        <w:rPr>
          <w:lang w:eastAsia="zh-CN"/>
        </w:rPr>
        <w:t>NO</w:t>
      </w:r>
      <w:r w:rsidRPr="00F2122B">
        <w:rPr>
          <w:lang w:eastAsia="zh-CN"/>
        </w:rPr>
        <w:t>两侧的角</w:t>
      </w:r>
      <w:r w:rsidRPr="00F2122B">
        <w:rPr>
          <w:lang w:eastAsia="zh-CN"/>
        </w:rPr>
        <w:t>i</w:t>
      </w:r>
      <w:r w:rsidRPr="00F2122B">
        <w:rPr>
          <w:lang w:eastAsia="zh-CN"/>
        </w:rPr>
        <w:t>和角</w:t>
      </w:r>
      <w:r w:rsidRPr="00F2122B">
        <w:rPr>
          <w:lang w:eastAsia="zh-CN"/>
        </w:rPr>
        <w:t>r</w:t>
      </w:r>
      <w:r w:rsidRPr="00F2122B">
        <w:rPr>
          <w:lang w:eastAsia="zh-CN"/>
        </w:rPr>
        <w:t>；</w:t>
      </w:r>
      <w:r w:rsidRPr="00F2122B">
        <w:rPr>
          <w:lang w:eastAsia="zh-CN"/>
        </w:rPr>
        <w:br/>
        <w:t>D</w:t>
      </w:r>
      <w:r w:rsidRPr="00F2122B">
        <w:rPr>
          <w:lang w:eastAsia="zh-CN"/>
        </w:rPr>
        <w:t>．纸板</w:t>
      </w:r>
      <w:r w:rsidRPr="00F2122B">
        <w:rPr>
          <w:lang w:eastAsia="zh-CN"/>
        </w:rPr>
        <w:t>ENF</w:t>
      </w:r>
      <w:r w:rsidRPr="00F2122B">
        <w:rPr>
          <w:lang w:eastAsia="zh-CN"/>
        </w:rPr>
        <w:t>是用两块纸板连接起来的，把纸板</w:t>
      </w:r>
      <w:r w:rsidRPr="00F2122B">
        <w:rPr>
          <w:lang w:eastAsia="zh-CN"/>
        </w:rPr>
        <w:t>NOF</w:t>
      </w:r>
      <w:r w:rsidRPr="00F2122B">
        <w:rPr>
          <w:lang w:eastAsia="zh-CN"/>
        </w:rPr>
        <w:t>向前折或向后折，观察反射光线。（如乙图）</w:t>
      </w:r>
      <w:r w:rsidRPr="00F2122B">
        <w:rPr>
          <w:lang w:eastAsia="zh-CN"/>
        </w:rPr>
        <w:br/>
      </w:r>
      <w:r w:rsidRPr="00F2122B">
        <w:rPr>
          <w:lang w:eastAsia="zh-CN"/>
        </w:rPr>
        <w:t>根据上述实验步骤，回答下列问题：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）该实验中硬纸板显示出：反射光线与入射光线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两侧；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）该实验中硬纸板</w:t>
      </w:r>
      <w:r w:rsidRPr="00F2122B">
        <w:rPr>
          <w:lang w:eastAsia="zh-CN"/>
        </w:rPr>
        <w:t>NOF</w:t>
      </w:r>
      <w:r w:rsidRPr="00F2122B">
        <w:rPr>
          <w:lang w:eastAsia="zh-CN"/>
        </w:rPr>
        <w:t>向前折或向后折是为了确定反射光线、入射光线、法线是否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；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（</w:t>
      </w:r>
      <w:r w:rsidRPr="00F2122B">
        <w:rPr>
          <w:lang w:eastAsia="zh-CN"/>
        </w:rPr>
        <w:t>3</w:t>
      </w:r>
      <w:r w:rsidRPr="00F2122B">
        <w:rPr>
          <w:lang w:eastAsia="zh-CN"/>
        </w:rPr>
        <w:t>）由实验步骤</w:t>
      </w:r>
      <w:r w:rsidRPr="00F2122B">
        <w:rPr>
          <w:lang w:eastAsia="zh-CN"/>
        </w:rPr>
        <w:t>C</w:t>
      </w:r>
      <w:r w:rsidRPr="00F2122B">
        <w:rPr>
          <w:lang w:eastAsia="zh-CN"/>
        </w:rPr>
        <w:t>可以得到的规律是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；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（</w:t>
      </w:r>
      <w:r w:rsidRPr="00F2122B">
        <w:rPr>
          <w:lang w:eastAsia="zh-CN"/>
        </w:rPr>
        <w:t>4</w:t>
      </w:r>
      <w:r w:rsidRPr="00F2122B">
        <w:rPr>
          <w:lang w:eastAsia="zh-CN"/>
        </w:rPr>
        <w:t>）在甲图中，如果将光线沿着</w:t>
      </w:r>
      <w:r w:rsidRPr="00F2122B">
        <w:rPr>
          <w:lang w:eastAsia="zh-CN"/>
        </w:rPr>
        <w:t>FO</w:t>
      </w:r>
      <w:r w:rsidRPr="00F2122B">
        <w:rPr>
          <w:lang w:eastAsia="zh-CN"/>
        </w:rPr>
        <w:t>射向平面镜时，你还会发现的规律是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。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lastRenderedPageBreak/>
        <w:t>16.</w:t>
      </w:r>
      <w:r w:rsidRPr="00F2122B">
        <w:rPr>
          <w:lang w:eastAsia="zh-CN"/>
        </w:rPr>
        <w:t>在</w:t>
      </w:r>
      <w:r w:rsidRPr="00F2122B">
        <w:rPr>
          <w:lang w:eastAsia="zh-CN"/>
        </w:rPr>
        <w:t>“</w:t>
      </w:r>
      <w:r w:rsidRPr="00F2122B">
        <w:rPr>
          <w:lang w:eastAsia="zh-CN"/>
        </w:rPr>
        <w:t>探究光的反射规律</w:t>
      </w:r>
      <w:r w:rsidRPr="00F2122B">
        <w:rPr>
          <w:lang w:eastAsia="zh-CN"/>
        </w:rPr>
        <w:t>”</w:t>
      </w:r>
      <w:r w:rsidRPr="00F2122B">
        <w:rPr>
          <w:lang w:eastAsia="zh-CN"/>
        </w:rPr>
        <w:t>的实验中，平面镜</w:t>
      </w:r>
      <w:r w:rsidRPr="00F2122B">
        <w:rPr>
          <w:lang w:eastAsia="zh-CN"/>
        </w:rPr>
        <w:t>M</w:t>
      </w:r>
      <w:r w:rsidRPr="00F2122B">
        <w:rPr>
          <w:lang w:eastAsia="zh-CN"/>
        </w:rPr>
        <w:t>水平放置，白色纸板竖直立在平面镜上，纸板由</w:t>
      </w:r>
      <w:r w:rsidRPr="00F2122B">
        <w:rPr>
          <w:lang w:eastAsia="zh-CN"/>
        </w:rPr>
        <w:t>E</w:t>
      </w:r>
      <w:r w:rsidRPr="00F2122B">
        <w:rPr>
          <w:lang w:eastAsia="zh-CN"/>
        </w:rPr>
        <w:t>、</w:t>
      </w:r>
      <w:r w:rsidRPr="00F2122B">
        <w:rPr>
          <w:lang w:eastAsia="zh-CN"/>
        </w:rPr>
        <w:t>F</w:t>
      </w:r>
      <w:r w:rsidRPr="00F2122B">
        <w:rPr>
          <w:lang w:eastAsia="zh-CN"/>
        </w:rPr>
        <w:t>两部分组成，可绕竖直接缝</w:t>
      </w:r>
      <w:r w:rsidRPr="00F2122B">
        <w:rPr>
          <w:lang w:eastAsia="zh-CN"/>
        </w:rPr>
        <w:t>ON</w:t>
      </w:r>
      <w:r w:rsidRPr="00F2122B">
        <w:rPr>
          <w:lang w:eastAsia="zh-CN"/>
        </w:rPr>
        <w:t>翻折．</w:t>
      </w:r>
      <w:r w:rsidRPr="00F2122B">
        <w:rPr>
          <w:lang w:eastAsia="zh-CN"/>
        </w:rPr>
        <w:br/>
      </w:r>
      <w:r w:rsidR="0028721C">
        <w:rPr>
          <w:noProof/>
          <w:lang w:eastAsia="zh-CN"/>
        </w:rPr>
        <w:pict>
          <v:shape id="图片 14" o:spid="_x0000_i1038" type="#_x0000_t75" style="width:354.75pt;height:90.75pt;visibility:visible;mso-wrap-style:square">
            <v:imagedata r:id="rId18" o:title=""/>
          </v:shape>
        </w:pic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）如图甲，将一束光贴着纸板</w:t>
      </w:r>
      <w:r w:rsidRPr="00F2122B">
        <w:rPr>
          <w:lang w:eastAsia="zh-CN"/>
        </w:rPr>
        <w:t>E</w:t>
      </w:r>
      <w:r w:rsidRPr="00F2122B">
        <w:rPr>
          <w:lang w:eastAsia="zh-CN"/>
        </w:rPr>
        <w:t>沿</w:t>
      </w:r>
      <w:r w:rsidRPr="00F2122B">
        <w:rPr>
          <w:lang w:eastAsia="zh-CN"/>
        </w:rPr>
        <w:t>AO</w:t>
      </w:r>
      <w:r w:rsidRPr="00F2122B">
        <w:rPr>
          <w:lang w:eastAsia="zh-CN"/>
        </w:rPr>
        <w:t>射到镜面上</w:t>
      </w:r>
      <w:r w:rsidRPr="00F2122B">
        <w:rPr>
          <w:lang w:eastAsia="zh-CN"/>
        </w:rPr>
        <w:t>O</w:t>
      </w:r>
      <w:r w:rsidRPr="00F2122B">
        <w:rPr>
          <w:lang w:eastAsia="zh-CN"/>
        </w:rPr>
        <w:t>点，纸板</w:t>
      </w:r>
      <w:r w:rsidRPr="00F2122B">
        <w:rPr>
          <w:lang w:eastAsia="zh-CN"/>
        </w:rPr>
        <w:t>F</w:t>
      </w:r>
      <w:r w:rsidRPr="00F2122B">
        <w:rPr>
          <w:lang w:eastAsia="zh-CN"/>
        </w:rPr>
        <w:t>上会显示出反射光束</w:t>
      </w:r>
      <w:r w:rsidRPr="00F2122B">
        <w:rPr>
          <w:lang w:eastAsia="zh-CN"/>
        </w:rPr>
        <w:t>OB</w:t>
      </w:r>
      <w:r w:rsidRPr="00F2122B">
        <w:rPr>
          <w:lang w:eastAsia="zh-CN"/>
        </w:rPr>
        <w:t>．接着将纸板</w:t>
      </w:r>
      <w:r w:rsidRPr="00F2122B">
        <w:rPr>
          <w:lang w:eastAsia="zh-CN"/>
        </w:rPr>
        <w:t>F</w:t>
      </w:r>
      <w:r w:rsidRPr="00F2122B">
        <w:rPr>
          <w:lang w:eastAsia="zh-CN"/>
        </w:rPr>
        <w:t>绕</w:t>
      </w:r>
      <w:r w:rsidRPr="00F2122B">
        <w:rPr>
          <w:lang w:eastAsia="zh-CN"/>
        </w:rPr>
        <w:t>ON</w:t>
      </w:r>
      <w:r w:rsidRPr="00F2122B">
        <w:rPr>
          <w:lang w:eastAsia="zh-CN"/>
        </w:rPr>
        <w:t>向后翻折，则纸板</w:t>
      </w:r>
      <w:r w:rsidRPr="00F2122B">
        <w:rPr>
          <w:lang w:eastAsia="zh-CN"/>
        </w:rPr>
        <w:t>F</w:t>
      </w:r>
      <w:r w:rsidRPr="00F2122B">
        <w:rPr>
          <w:lang w:eastAsia="zh-CN"/>
        </w:rPr>
        <w:t>上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（能／不能）显示出反射光束，由此说明反射光线、入射光线与</w:t>
      </w:r>
      <w:r w:rsidRPr="00F2122B">
        <w:rPr>
          <w:lang w:eastAsia="zh-CN"/>
        </w:rPr>
        <w:t>ON</w:t>
      </w:r>
      <w:r w:rsidRPr="00F2122B">
        <w:rPr>
          <w:lang w:eastAsia="zh-CN"/>
        </w:rPr>
        <w:t>在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内．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）小明在测入射角和反射角大小时只记录了一组数据（如乙表），根据这组数据，他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（能／</w:t>
      </w:r>
      <w:r w:rsidRPr="00F2122B">
        <w:rPr>
          <w:lang w:eastAsia="zh-CN"/>
        </w:rPr>
        <w:t>不能）得出关于光反射时反射角与入射角关系的结论，理由：</w:t>
      </w:r>
      <w:r w:rsidRPr="00F2122B">
        <w:rPr>
          <w:lang w:eastAsia="zh-CN"/>
        </w:rPr>
        <w:t>________</w:t>
      </w:r>
      <w:r w:rsidRPr="00F2122B">
        <w:rPr>
          <w:lang w:eastAsia="zh-CN"/>
        </w:rPr>
        <w:t>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br w:type="page"/>
      </w:r>
    </w:p>
    <w:p w:rsidR="00321562" w:rsidRPr="00F2122B" w:rsidRDefault="002E30D1" w:rsidP="0028721C">
      <w:pPr>
        <w:spacing w:beforeLines="50" w:afterLines="50" w:line="360" w:lineRule="auto"/>
        <w:jc w:val="center"/>
        <w:rPr>
          <w:lang w:eastAsia="zh-CN"/>
        </w:rPr>
      </w:pPr>
      <w:r w:rsidRPr="00F2122B">
        <w:rPr>
          <w:b/>
          <w:bCs/>
          <w:sz w:val="28"/>
          <w:szCs w:val="28"/>
          <w:lang w:eastAsia="zh-CN"/>
        </w:rPr>
        <w:t>答案解析部分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一、单选题</w:t>
      </w:r>
    </w:p>
    <w:p w:rsidR="00321562" w:rsidRPr="00F2122B" w:rsidRDefault="002E30D1" w:rsidP="0028721C">
      <w:pPr>
        <w:spacing w:beforeLines="50" w:afterLines="50" w:line="360" w:lineRule="auto"/>
      </w:pPr>
      <w:r w:rsidRPr="00F2122B">
        <w:t>1.</w:t>
      </w:r>
      <w:r w:rsidRPr="00F2122B">
        <w:t>【答案】</w:t>
      </w:r>
      <w:r w:rsidRPr="00F2122B">
        <w:t xml:space="preserve">C  </w:t>
      </w:r>
    </w:p>
    <w:p w:rsidR="00321562" w:rsidRPr="00F2122B" w:rsidRDefault="002E30D1" w:rsidP="0028721C">
      <w:pPr>
        <w:spacing w:beforeLines="50" w:afterLines="50" w:line="360" w:lineRule="auto"/>
      </w:pPr>
      <w:r w:rsidRPr="00F2122B">
        <w:t>【解析】</w:t>
      </w:r>
    </w:p>
    <w:p w:rsidR="00321562" w:rsidRPr="00F2122B" w:rsidRDefault="002E30D1" w:rsidP="0028721C">
      <w:pPr>
        <w:spacing w:beforeLines="50" w:afterLines="50" w:line="360" w:lineRule="auto"/>
      </w:pPr>
      <w:r w:rsidRPr="00F2122B">
        <w:rPr>
          <w:i/>
        </w:rPr>
        <w:t>【分析】</w:t>
      </w:r>
      <w:r w:rsidRPr="00F2122B">
        <w:t>白色的物体能反射光，而黑色物体把光吸收了，不反射光．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【解答】白光照到试卷上，白纸反射出的白光进入眼睛，而黑字不反光．</w:t>
      </w:r>
      <w:r w:rsidRPr="00F2122B">
        <w:rPr>
          <w:lang w:eastAsia="zh-CN"/>
        </w:rPr>
        <w:br/>
      </w:r>
      <w:r w:rsidRPr="00F2122B">
        <w:rPr>
          <w:lang w:eastAsia="zh-CN"/>
        </w:rPr>
        <w:t>故选</w:t>
      </w:r>
      <w:r w:rsidRPr="00F2122B">
        <w:rPr>
          <w:lang w:eastAsia="zh-CN"/>
        </w:rPr>
        <w:t>C</w:t>
      </w:r>
      <w:r w:rsidRPr="00F2122B">
        <w:rPr>
          <w:lang w:eastAsia="zh-CN"/>
        </w:rPr>
        <w:t>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i/>
          <w:lang w:eastAsia="zh-CN"/>
        </w:rPr>
        <w:t>【点评】</w:t>
      </w:r>
      <w:r w:rsidRPr="00F2122B">
        <w:rPr>
          <w:lang w:eastAsia="zh-CN"/>
        </w:rPr>
        <w:t>物体的颜色由所反射的光决定，什么颜色的物体反射什么颜色的光，而黑色物体是把光吸收了，没有光线反射到人眼里，故感觉是黑色．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2.</w:t>
      </w:r>
      <w:r w:rsidRPr="00F2122B">
        <w:rPr>
          <w:lang w:eastAsia="zh-CN"/>
        </w:rPr>
        <w:t>【答案】</w:t>
      </w:r>
      <w:r w:rsidRPr="00F2122B">
        <w:rPr>
          <w:lang w:eastAsia="zh-CN"/>
        </w:rPr>
        <w:t xml:space="preserve">C  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</w:t>
      </w:r>
      <w:r w:rsidRPr="00F2122B">
        <w:rPr>
          <w:lang w:eastAsia="zh-CN"/>
        </w:rPr>
        <w:t>A</w:t>
      </w:r>
      <w:r w:rsidRPr="00F2122B">
        <w:rPr>
          <w:lang w:eastAsia="zh-CN"/>
        </w:rPr>
        <w:t>、入射角是入射光线与法线的夹角；反射角是反射光线与法线的夹角．当入射光线</w:t>
      </w:r>
      <w:r w:rsidRPr="00F2122B">
        <w:rPr>
          <w:lang w:eastAsia="zh-CN"/>
        </w:rPr>
        <w:t>与反射面的夹角为</w:t>
      </w:r>
      <w:r w:rsidRPr="00F2122B">
        <w:rPr>
          <w:lang w:eastAsia="zh-CN"/>
        </w:rPr>
        <w:t>15°</w:t>
      </w:r>
      <w:r w:rsidRPr="00F2122B">
        <w:rPr>
          <w:lang w:eastAsia="zh-CN"/>
        </w:rPr>
        <w:t>时，则入射角为</w:t>
      </w:r>
      <w:r w:rsidRPr="00F2122B">
        <w:rPr>
          <w:lang w:eastAsia="zh-CN"/>
        </w:rPr>
        <w:t>90°-15°=75°</w:t>
      </w:r>
      <w:r w:rsidRPr="00F2122B">
        <w:rPr>
          <w:lang w:eastAsia="zh-CN"/>
        </w:rPr>
        <w:t>，所以反射角也为</w:t>
      </w:r>
      <w:r w:rsidRPr="00F2122B">
        <w:rPr>
          <w:lang w:eastAsia="zh-CN"/>
        </w:rPr>
        <w:t>75°</w:t>
      </w:r>
      <w:r w:rsidRPr="00F2122B">
        <w:rPr>
          <w:lang w:eastAsia="zh-CN"/>
        </w:rPr>
        <w:t>，所以</w:t>
      </w:r>
      <w:r w:rsidRPr="00F2122B">
        <w:rPr>
          <w:lang w:eastAsia="zh-CN"/>
        </w:rPr>
        <w:t>A</w:t>
      </w:r>
      <w:r w:rsidRPr="00F2122B">
        <w:rPr>
          <w:lang w:eastAsia="zh-CN"/>
        </w:rPr>
        <w:t>选项错误；</w:t>
      </w:r>
      <w:r w:rsidRPr="00F2122B">
        <w:rPr>
          <w:lang w:eastAsia="zh-CN"/>
        </w:rPr>
        <w:t>B</w:t>
      </w:r>
      <w:r w:rsidRPr="00F2122B">
        <w:rPr>
          <w:lang w:eastAsia="zh-CN"/>
        </w:rPr>
        <w:t>、入射角增大</w:t>
      </w:r>
      <w:r w:rsidRPr="00F2122B">
        <w:rPr>
          <w:lang w:eastAsia="zh-CN"/>
        </w:rPr>
        <w:t>5°</w:t>
      </w:r>
      <w:r w:rsidRPr="00F2122B">
        <w:rPr>
          <w:lang w:eastAsia="zh-CN"/>
        </w:rPr>
        <w:t>时，反射角也增大</w:t>
      </w:r>
      <w:r w:rsidRPr="00F2122B">
        <w:rPr>
          <w:lang w:eastAsia="zh-CN"/>
        </w:rPr>
        <w:t>5°</w:t>
      </w:r>
      <w:r w:rsidRPr="00F2122B">
        <w:rPr>
          <w:lang w:eastAsia="zh-CN"/>
        </w:rPr>
        <w:t>，所以反射光线与入射光线的夹角也增大</w:t>
      </w:r>
      <w:r w:rsidRPr="00F2122B">
        <w:rPr>
          <w:lang w:eastAsia="zh-CN"/>
        </w:rPr>
        <w:t>10°</w:t>
      </w:r>
      <w:r w:rsidRPr="00F2122B">
        <w:rPr>
          <w:lang w:eastAsia="zh-CN"/>
        </w:rPr>
        <w:t>．所以</w:t>
      </w:r>
      <w:r w:rsidRPr="00F2122B">
        <w:rPr>
          <w:lang w:eastAsia="zh-CN"/>
        </w:rPr>
        <w:t>B</w:t>
      </w:r>
      <w:r w:rsidRPr="00F2122B">
        <w:rPr>
          <w:lang w:eastAsia="zh-CN"/>
        </w:rPr>
        <w:t>选项错误；</w:t>
      </w:r>
      <w:r w:rsidRPr="00F2122B">
        <w:rPr>
          <w:lang w:eastAsia="zh-CN"/>
        </w:rPr>
        <w:br/>
        <w:t>C</w:t>
      </w:r>
      <w:r w:rsidRPr="00F2122B">
        <w:rPr>
          <w:lang w:eastAsia="zh-CN"/>
        </w:rPr>
        <w:t>、入射光线靠近法线时，入射角减小，所以反射角也减小，反射光线靠近法线，所以</w:t>
      </w:r>
      <w:r w:rsidRPr="00F2122B">
        <w:rPr>
          <w:lang w:eastAsia="zh-CN"/>
        </w:rPr>
        <w:t>C</w:t>
      </w:r>
      <w:r w:rsidRPr="00F2122B">
        <w:rPr>
          <w:lang w:eastAsia="zh-CN"/>
        </w:rPr>
        <w:t>选项正确；</w:t>
      </w:r>
      <w:r w:rsidRPr="00F2122B">
        <w:rPr>
          <w:lang w:eastAsia="zh-CN"/>
        </w:rPr>
        <w:br/>
        <w:t>D</w:t>
      </w:r>
      <w:r w:rsidRPr="00F2122B">
        <w:rPr>
          <w:lang w:eastAsia="zh-CN"/>
        </w:rPr>
        <w:t>、镜面反射和漫反射都属于光的反射。每条光线都要遵循光的反射定律，所以</w:t>
      </w:r>
      <w:r w:rsidRPr="00F2122B">
        <w:rPr>
          <w:lang w:eastAsia="zh-CN"/>
        </w:rPr>
        <w:t>D</w:t>
      </w:r>
      <w:r w:rsidRPr="00F2122B">
        <w:rPr>
          <w:lang w:eastAsia="zh-CN"/>
        </w:rPr>
        <w:t>选项错误。</w:t>
      </w:r>
      <w:r w:rsidRPr="00F2122B">
        <w:rPr>
          <w:lang w:eastAsia="zh-CN"/>
        </w:rPr>
        <w:br/>
      </w:r>
      <w:r w:rsidRPr="00F2122B">
        <w:rPr>
          <w:lang w:eastAsia="zh-CN"/>
        </w:rPr>
        <w:t>故选</w:t>
      </w:r>
      <w:r w:rsidRPr="00F2122B">
        <w:rPr>
          <w:lang w:eastAsia="zh-CN"/>
        </w:rPr>
        <w:t>C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【分析】光的反射规律：反射光线和入射光线在同一平面内，反射光线与入射光线分居在法线两侧，入射光线与法线的夹角叫入射角，反射光线与法线</w:t>
      </w:r>
      <w:r w:rsidRPr="00F2122B">
        <w:rPr>
          <w:lang w:eastAsia="zh-CN"/>
        </w:rPr>
        <w:t>的夹角叫反射角，反射角等与入射角。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3.</w:t>
      </w:r>
      <w:r w:rsidRPr="00F2122B">
        <w:rPr>
          <w:lang w:eastAsia="zh-CN"/>
        </w:rPr>
        <w:t>【答案】</w:t>
      </w:r>
      <w:r w:rsidRPr="00F2122B">
        <w:rPr>
          <w:lang w:eastAsia="zh-CN"/>
        </w:rPr>
        <w:t xml:space="preserve">A  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【解析】【解答】建筑物的玻璃幕墙、釉面砖墙、磨光大理石等表面光滑，当光照射到它们的表面时会发生镜面反射，能量强亮度大，照到物体上会给人们的生活工作等造成很大的不便，称为白色污染。故选</w:t>
      </w:r>
      <w:r w:rsidRPr="00F2122B">
        <w:rPr>
          <w:lang w:eastAsia="zh-CN"/>
        </w:rPr>
        <w:t>A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【分析】本题考查光的反射的实例，在平时的学习生活中多积累与物理相联系的现象，将物理与社会联系起来，要学会理论联系实际，能应用所学物理知识解答具体问题。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4.</w:t>
      </w:r>
      <w:r w:rsidRPr="00F2122B">
        <w:rPr>
          <w:lang w:eastAsia="zh-CN"/>
        </w:rPr>
        <w:t>【答案】</w:t>
      </w:r>
      <w:r w:rsidRPr="00F2122B">
        <w:rPr>
          <w:lang w:eastAsia="zh-CN"/>
        </w:rPr>
        <w:t xml:space="preserve">B  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lastRenderedPageBreak/>
        <w:t>【解析】【解答】解：由题意可知，</w:t>
      </w:r>
      <w:r w:rsidRPr="00F2122B">
        <w:rPr>
          <w:lang w:eastAsia="zh-CN"/>
        </w:rPr>
        <w:t>“</w:t>
      </w:r>
      <w:r w:rsidRPr="00F2122B">
        <w:rPr>
          <w:lang w:eastAsia="zh-CN"/>
        </w:rPr>
        <w:t>高悬的月亮让李刚在右侧留下长长的身影</w:t>
      </w:r>
      <w:r w:rsidRPr="00F2122B">
        <w:rPr>
          <w:lang w:eastAsia="zh-CN"/>
        </w:rPr>
        <w:t>”</w:t>
      </w:r>
      <w:r w:rsidRPr="00F2122B">
        <w:rPr>
          <w:lang w:eastAsia="zh-CN"/>
        </w:rPr>
        <w:t>，说明月亮在人的左侧，由于</w:t>
      </w:r>
      <w:r w:rsidRPr="00F2122B">
        <w:rPr>
          <w:lang w:eastAsia="zh-CN"/>
        </w:rPr>
        <w:t>平静的水面，能发生镜面反射，地面凹凸不平，地面发生漫反射；故此时月光经水面发生镜面反射，没有反射光线进入人的眼睛，人感觉水面暗；地面发生漫反射，有少量的光线反射进入人的眼睛，人感觉地面亮．为了不踏入水坑，应踩在较亮的地方．</w:t>
      </w:r>
      <w:r w:rsidRPr="00F2122B">
        <w:rPr>
          <w:lang w:eastAsia="zh-CN"/>
        </w:rPr>
        <w:br/>
      </w:r>
      <w:r w:rsidRPr="00F2122B">
        <w:rPr>
          <w:lang w:eastAsia="zh-CN"/>
        </w:rPr>
        <w:t>故选</w:t>
      </w:r>
      <w:r w:rsidRPr="00F2122B">
        <w:rPr>
          <w:lang w:eastAsia="zh-CN"/>
        </w:rPr>
        <w:t>B</w:t>
      </w:r>
      <w:r w:rsidRPr="00F2122B">
        <w:rPr>
          <w:lang w:eastAsia="zh-CN"/>
        </w:rPr>
        <w:t>．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）镜面反射后的光线射向同一方向，正好处在这一方向上时，获得的光线很强，其他方向上几乎没有反射光线，黑板</w:t>
      </w:r>
      <w:r w:rsidRPr="00F2122B">
        <w:rPr>
          <w:lang w:eastAsia="zh-CN"/>
        </w:rPr>
        <w:t>“</w:t>
      </w:r>
      <w:r w:rsidRPr="00F2122B">
        <w:rPr>
          <w:lang w:eastAsia="zh-CN"/>
        </w:rPr>
        <w:t>反光</w:t>
      </w:r>
      <w:r w:rsidRPr="00F2122B">
        <w:rPr>
          <w:lang w:eastAsia="zh-CN"/>
        </w:rPr>
        <w:t>”</w:t>
      </w:r>
      <w:r w:rsidRPr="00F2122B">
        <w:rPr>
          <w:lang w:eastAsia="zh-CN"/>
        </w:rPr>
        <w:t>就是因为黑板发生了镜面反射的缘故；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）漫反射时反射光线射向各个方向，所以我们能从各个不同方向看到本身不发光的物体．</w:t>
      </w:r>
      <w:r w:rsidRPr="00F2122B">
        <w:rPr>
          <w:lang w:eastAsia="zh-CN"/>
        </w:rPr>
        <w:br/>
      </w:r>
      <w:r w:rsidRPr="00F2122B">
        <w:rPr>
          <w:lang w:eastAsia="zh-CN"/>
        </w:rPr>
        <w:t xml:space="preserve">　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5.</w:t>
      </w:r>
      <w:r w:rsidRPr="00F2122B">
        <w:rPr>
          <w:lang w:eastAsia="zh-CN"/>
        </w:rPr>
        <w:t>【答案】</w:t>
      </w:r>
      <w:r w:rsidRPr="00F2122B">
        <w:rPr>
          <w:lang w:eastAsia="zh-CN"/>
        </w:rPr>
        <w:t xml:space="preserve">D  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</w:t>
      </w:r>
      <w:r w:rsidRPr="00F2122B">
        <w:rPr>
          <w:lang w:eastAsia="zh-CN"/>
        </w:rPr>
        <w:t>【解答】</w:t>
      </w:r>
      <w:r w:rsidRPr="00F2122B">
        <w:rPr>
          <w:lang w:eastAsia="zh-CN"/>
        </w:rPr>
        <w:t>A</w:t>
      </w:r>
      <w:r w:rsidRPr="00F2122B">
        <w:rPr>
          <w:lang w:eastAsia="zh-CN"/>
        </w:rPr>
        <w:t>、潜水员在水中看到鱼儿在游动，光从水中通过透视镜斜射入人的眼睛中，属于光的折射现象，不符合题意．</w:t>
      </w:r>
      <w:r w:rsidRPr="00F2122B">
        <w:rPr>
          <w:lang w:eastAsia="zh-CN"/>
        </w:rPr>
        <w:br/>
        <w:t>B</w:t>
      </w:r>
      <w:r w:rsidRPr="00F2122B">
        <w:rPr>
          <w:lang w:eastAsia="zh-CN"/>
        </w:rPr>
        <w:t>、影子的形成是由于光沿直线传播，身体挡住了光而形成的．不符合题意．</w:t>
      </w:r>
      <w:r w:rsidRPr="00F2122B">
        <w:rPr>
          <w:lang w:eastAsia="zh-CN"/>
        </w:rPr>
        <w:br/>
        <w:t>C</w:t>
      </w:r>
      <w:r w:rsidRPr="00F2122B">
        <w:rPr>
          <w:lang w:eastAsia="zh-CN"/>
        </w:rPr>
        <w:t>、清澈的池底，看起来变浅了，是因为光从水中斜射入空气时，折射角大于入射角，属于光的折射现象，不符合题意</w:t>
      </w:r>
      <w:r w:rsidRPr="00F2122B">
        <w:rPr>
          <w:lang w:eastAsia="zh-CN"/>
        </w:rPr>
        <w:br/>
        <w:t>D</w:t>
      </w:r>
      <w:r w:rsidRPr="00F2122B">
        <w:rPr>
          <w:lang w:eastAsia="zh-CN"/>
        </w:rPr>
        <w:t>、用镜子</w:t>
      </w:r>
      <w:r w:rsidRPr="00F2122B">
        <w:rPr>
          <w:lang w:eastAsia="zh-CN"/>
        </w:rPr>
        <w:t>“</w:t>
      </w:r>
      <w:r w:rsidRPr="00F2122B">
        <w:rPr>
          <w:lang w:eastAsia="zh-CN"/>
        </w:rPr>
        <w:t>晃</w:t>
      </w:r>
      <w:r w:rsidRPr="00F2122B">
        <w:rPr>
          <w:lang w:eastAsia="zh-CN"/>
        </w:rPr>
        <w:t>”</w:t>
      </w:r>
      <w:r w:rsidRPr="00F2122B">
        <w:rPr>
          <w:lang w:eastAsia="zh-CN"/>
        </w:rPr>
        <w:t>人的脸，是因为光照射到平面镜上后发生反射，光照射到人的脸上．符合题意．</w:t>
      </w:r>
      <w:r w:rsidRPr="00F2122B">
        <w:rPr>
          <w:lang w:eastAsia="zh-CN"/>
        </w:rPr>
        <w:br/>
      </w:r>
      <w:r w:rsidRPr="00F2122B">
        <w:rPr>
          <w:lang w:eastAsia="zh-CN"/>
        </w:rPr>
        <w:t>故选</w:t>
      </w:r>
      <w:r w:rsidRPr="00F2122B">
        <w:rPr>
          <w:lang w:eastAsia="zh-CN"/>
        </w:rPr>
        <w:t>D</w:t>
      </w:r>
      <w:r w:rsidRPr="00F2122B">
        <w:rPr>
          <w:lang w:eastAsia="zh-CN"/>
        </w:rPr>
        <w:t>．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【分析】光的直线传播形成的现象包括：小孔成像，影子的形成，日、月食的形成等；</w:t>
      </w:r>
      <w:r w:rsidRPr="00F2122B">
        <w:rPr>
          <w:lang w:eastAsia="zh-CN"/>
        </w:rPr>
        <w:br/>
      </w:r>
      <w:r w:rsidRPr="00F2122B">
        <w:rPr>
          <w:lang w:eastAsia="zh-CN"/>
        </w:rPr>
        <w:t>光遇到物体表面会发生反射：平面镜成像就是光的反射形成</w:t>
      </w:r>
      <w:r w:rsidRPr="00F2122B">
        <w:rPr>
          <w:lang w:eastAsia="zh-CN"/>
        </w:rPr>
        <w:t>的；</w:t>
      </w:r>
      <w:r w:rsidRPr="00F2122B">
        <w:rPr>
          <w:lang w:eastAsia="zh-CN"/>
        </w:rPr>
        <w:br/>
      </w:r>
      <w:r w:rsidRPr="00F2122B">
        <w:rPr>
          <w:lang w:eastAsia="zh-CN"/>
        </w:rPr>
        <w:t>光从一种介质斜射入另一种介质时，光的传播方向会发生偏折，当光在同种不均匀介质中传播时，传播方向也会发生改变，例如：海市蜃楼现象．</w:t>
      </w:r>
      <w:r w:rsidRPr="00F2122B">
        <w:rPr>
          <w:lang w:eastAsia="zh-CN"/>
        </w:rPr>
        <w:br/>
      </w:r>
      <w:r w:rsidRPr="00F2122B">
        <w:rPr>
          <w:lang w:eastAsia="zh-CN"/>
        </w:rPr>
        <w:t xml:space="preserve">　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6.</w:t>
      </w:r>
      <w:r w:rsidRPr="00F2122B">
        <w:rPr>
          <w:lang w:eastAsia="zh-CN"/>
        </w:rPr>
        <w:t>【答案】</w:t>
      </w:r>
      <w:r w:rsidRPr="00F2122B">
        <w:rPr>
          <w:lang w:eastAsia="zh-CN"/>
        </w:rPr>
        <w:t xml:space="preserve">D  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【解析】【分析】</w:t>
      </w:r>
      <w:r w:rsidRPr="00F2122B">
        <w:rPr>
          <w:lang w:eastAsia="zh-CN"/>
        </w:rPr>
        <w:t>A.</w:t>
      </w:r>
      <w:r w:rsidRPr="00F2122B">
        <w:rPr>
          <w:lang w:eastAsia="zh-CN"/>
        </w:rPr>
        <w:t>太阳光通过凸透镜会聚于一点</w:t>
      </w:r>
      <w:r w:rsidRPr="00F2122B">
        <w:rPr>
          <w:lang w:eastAsia="zh-CN"/>
        </w:rPr>
        <w:t xml:space="preserve">  </w:t>
      </w:r>
      <w:r w:rsidRPr="00F2122B">
        <w:rPr>
          <w:lang w:eastAsia="zh-CN"/>
        </w:rPr>
        <w:t>，是光的折射现象，不合题意；</w:t>
      </w:r>
      <w:r w:rsidRPr="00F2122B">
        <w:rPr>
          <w:lang w:eastAsia="zh-CN"/>
        </w:rPr>
        <w:t>      </w:t>
      </w:r>
      <w:r w:rsidRPr="00F2122B">
        <w:rPr>
          <w:lang w:eastAsia="zh-CN"/>
        </w:rPr>
        <w:br/>
        <w:t>B.</w:t>
      </w:r>
      <w:r w:rsidRPr="00F2122B">
        <w:rPr>
          <w:lang w:eastAsia="zh-CN"/>
        </w:rPr>
        <w:t>斜插入水中的铅笔看似弯折，是光的折射现象，不合题意；</w:t>
      </w:r>
      <w:r w:rsidRPr="00F2122B">
        <w:rPr>
          <w:lang w:eastAsia="zh-CN"/>
        </w:rPr>
        <w:br/>
        <w:t>C.</w:t>
      </w:r>
      <w:r w:rsidRPr="00F2122B">
        <w:rPr>
          <w:lang w:eastAsia="zh-CN"/>
        </w:rPr>
        <w:t>白天</w:t>
      </w:r>
      <w:r w:rsidRPr="00F2122B">
        <w:rPr>
          <w:lang w:eastAsia="zh-CN"/>
        </w:rPr>
        <w:t>,</w:t>
      </w:r>
      <w:r w:rsidRPr="00F2122B">
        <w:rPr>
          <w:lang w:eastAsia="zh-CN"/>
        </w:rPr>
        <w:t>浓密树荫下有许多小圆形光斑，是光的直线传播现象，不合题意；</w:t>
      </w:r>
      <w:r w:rsidRPr="00F2122B">
        <w:rPr>
          <w:lang w:eastAsia="zh-CN"/>
        </w:rPr>
        <w:t>    </w:t>
      </w:r>
      <w:r w:rsidRPr="00F2122B">
        <w:rPr>
          <w:lang w:eastAsia="zh-CN"/>
        </w:rPr>
        <w:br/>
        <w:t>D.</w:t>
      </w:r>
      <w:r w:rsidRPr="00F2122B">
        <w:rPr>
          <w:lang w:eastAsia="zh-CN"/>
        </w:rPr>
        <w:t>在平静的湖面上看到树的倒影，是光的反射现象，符合题意；</w:t>
      </w:r>
      <w:r w:rsidRPr="00F2122B">
        <w:rPr>
          <w:lang w:eastAsia="zh-CN"/>
        </w:rPr>
        <w:br/>
      </w:r>
      <w:r w:rsidRPr="00F2122B">
        <w:rPr>
          <w:lang w:eastAsia="zh-CN"/>
        </w:rPr>
        <w:t>故选</w:t>
      </w:r>
      <w:r w:rsidRPr="00F2122B">
        <w:rPr>
          <w:lang w:eastAsia="zh-CN"/>
        </w:rPr>
        <w:t>D</w:t>
      </w:r>
      <w:r w:rsidRPr="00F2122B">
        <w:rPr>
          <w:lang w:eastAsia="zh-CN"/>
        </w:rPr>
        <w:br/>
      </w:r>
      <w:r w:rsidRPr="00F2122B">
        <w:rPr>
          <w:lang w:eastAsia="zh-CN"/>
        </w:rPr>
        <w:t>【点评】对于此类试题，学生应把握光的直线传播、光的反射和</w:t>
      </w:r>
      <w:r w:rsidRPr="00F2122B">
        <w:rPr>
          <w:lang w:eastAsia="zh-CN"/>
        </w:rPr>
        <w:t>光的折射现象。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lastRenderedPageBreak/>
        <w:t>7.</w:t>
      </w:r>
      <w:r w:rsidRPr="00F2122B">
        <w:rPr>
          <w:lang w:eastAsia="zh-CN"/>
        </w:rPr>
        <w:t>【答案】</w:t>
      </w:r>
      <w:r w:rsidRPr="00F2122B">
        <w:rPr>
          <w:lang w:eastAsia="zh-CN"/>
        </w:rPr>
        <w:t xml:space="preserve">C  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【解析】【解答】此题主要探究光的反射规律，先让一束光贴着纸板沿某一个角度射到</w:t>
      </w:r>
      <w:r w:rsidRPr="00F2122B">
        <w:rPr>
          <w:lang w:eastAsia="zh-CN"/>
        </w:rPr>
        <w:t>O</w:t>
      </w:r>
      <w:r w:rsidRPr="00F2122B">
        <w:rPr>
          <w:lang w:eastAsia="zh-CN"/>
        </w:rPr>
        <w:t>点，量出入射角和反射角的度数，然后改变光束的入射方向，使入射角减小或增大，即改变光线</w:t>
      </w:r>
      <w:r w:rsidRPr="00F2122B">
        <w:rPr>
          <w:lang w:eastAsia="zh-CN"/>
        </w:rPr>
        <w:t>AO</w:t>
      </w:r>
      <w:r w:rsidRPr="00F2122B">
        <w:rPr>
          <w:lang w:eastAsia="zh-CN"/>
        </w:rPr>
        <w:t>与</w:t>
      </w:r>
      <w:r w:rsidRPr="00F2122B">
        <w:rPr>
          <w:lang w:eastAsia="zh-CN"/>
        </w:rPr>
        <w:t>ON</w:t>
      </w:r>
      <w:r w:rsidRPr="00F2122B">
        <w:rPr>
          <w:lang w:eastAsia="zh-CN"/>
        </w:rPr>
        <w:t>之间的夹角，再量出入射角和反射角的度数，与前一次实验量出的结果进行比较，即可发现反射角和入射角关系．</w:t>
      </w:r>
      <w:r w:rsidRPr="00F2122B">
        <w:rPr>
          <w:lang w:eastAsia="zh-CN"/>
        </w:rPr>
        <w:br/>
      </w:r>
      <w:r w:rsidRPr="00F2122B">
        <w:rPr>
          <w:lang w:eastAsia="zh-CN"/>
        </w:rPr>
        <w:t>故答案为：</w:t>
      </w:r>
      <w:r w:rsidRPr="00F2122B">
        <w:rPr>
          <w:lang w:eastAsia="zh-CN"/>
        </w:rPr>
        <w:t>C</w:t>
      </w:r>
      <w:r w:rsidRPr="00F2122B">
        <w:rPr>
          <w:lang w:eastAsia="zh-CN"/>
        </w:rPr>
        <w:t>．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【分析】为了使探究中所得结论具有普遍性，要进行多次实验，由此分析解答</w:t>
      </w:r>
      <w:r w:rsidRPr="00F2122B">
        <w:rPr>
          <w:lang w:eastAsia="zh-CN"/>
        </w:rPr>
        <w:t>.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8.</w:t>
      </w:r>
      <w:r w:rsidRPr="00F2122B">
        <w:rPr>
          <w:lang w:eastAsia="zh-CN"/>
        </w:rPr>
        <w:t>【答案】</w:t>
      </w:r>
      <w:r w:rsidRPr="00F2122B">
        <w:rPr>
          <w:lang w:eastAsia="zh-CN"/>
        </w:rPr>
        <w:t xml:space="preserve">C  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</w:t>
      </w:r>
      <w:r w:rsidRPr="00F2122B">
        <w:rPr>
          <w:lang w:eastAsia="zh-CN"/>
        </w:rPr>
        <w:t>∵</w:t>
      </w:r>
      <w:r w:rsidRPr="00F2122B">
        <w:rPr>
          <w:lang w:eastAsia="zh-CN"/>
        </w:rPr>
        <w:t>一条光线垂直射向平面镜时</w:t>
      </w:r>
      <w:r w:rsidRPr="00F2122B">
        <w:rPr>
          <w:lang w:eastAsia="zh-CN"/>
        </w:rPr>
        <w:t>i</w:t>
      </w:r>
      <w:r w:rsidRPr="00F2122B">
        <w:rPr>
          <w:vertAlign w:val="subscript"/>
          <w:lang w:eastAsia="zh-CN"/>
        </w:rPr>
        <w:t>1</w:t>
      </w:r>
      <w:r w:rsidRPr="00F2122B">
        <w:rPr>
          <w:lang w:eastAsia="zh-CN"/>
        </w:rPr>
        <w:t>=0°,∴r</w:t>
      </w:r>
      <w:r w:rsidRPr="00F2122B">
        <w:rPr>
          <w:vertAlign w:val="subscript"/>
          <w:lang w:eastAsia="zh-CN"/>
        </w:rPr>
        <w:t>1</w:t>
      </w:r>
      <w:r w:rsidRPr="00F2122B">
        <w:rPr>
          <w:lang w:eastAsia="zh-CN"/>
        </w:rPr>
        <w:t>=i</w:t>
      </w:r>
      <w:r w:rsidRPr="00F2122B">
        <w:rPr>
          <w:vertAlign w:val="subscript"/>
          <w:lang w:eastAsia="zh-CN"/>
        </w:rPr>
        <w:t>1</w:t>
      </w:r>
      <w:r w:rsidRPr="00F2122B">
        <w:rPr>
          <w:lang w:eastAsia="zh-CN"/>
        </w:rPr>
        <w:t>=0°</w:t>
      </w:r>
      <w:r w:rsidRPr="00F2122B">
        <w:rPr>
          <w:lang w:eastAsia="zh-CN"/>
        </w:rPr>
        <w:t>，</w:t>
      </w:r>
      <w:r w:rsidRPr="00F2122B">
        <w:rPr>
          <w:lang w:eastAsia="zh-CN"/>
        </w:rPr>
        <w:t>∴</w:t>
      </w:r>
      <w:r w:rsidRPr="00F2122B">
        <w:rPr>
          <w:lang w:eastAsia="zh-CN"/>
        </w:rPr>
        <w:t>反射光线与入射光线的夹角是</w:t>
      </w:r>
      <w:r w:rsidRPr="00F2122B">
        <w:rPr>
          <w:lang w:eastAsia="zh-CN"/>
        </w:rPr>
        <w:t>0°</w:t>
      </w:r>
      <w:r w:rsidRPr="00F2122B">
        <w:rPr>
          <w:lang w:eastAsia="zh-CN"/>
        </w:rPr>
        <w:t>；若保持入射光线不变，使镜面绕入射点转</w:t>
      </w:r>
      <w:r w:rsidRPr="00F2122B">
        <w:rPr>
          <w:lang w:eastAsia="zh-CN"/>
        </w:rPr>
        <w:t>20°</w:t>
      </w:r>
      <w:r w:rsidRPr="00F2122B">
        <w:rPr>
          <w:lang w:eastAsia="zh-CN"/>
        </w:rPr>
        <w:t>，则</w:t>
      </w:r>
      <w:r w:rsidRPr="00F2122B">
        <w:rPr>
          <w:lang w:eastAsia="zh-CN"/>
        </w:rPr>
        <w:t>i</w:t>
      </w:r>
      <w:r w:rsidRPr="00F2122B">
        <w:rPr>
          <w:vertAlign w:val="subscript"/>
          <w:lang w:eastAsia="zh-CN"/>
        </w:rPr>
        <w:t>2</w:t>
      </w:r>
      <w:r w:rsidRPr="00F2122B">
        <w:rPr>
          <w:lang w:eastAsia="zh-CN"/>
        </w:rPr>
        <w:t>=20°,∴r</w:t>
      </w:r>
      <w:r w:rsidRPr="00F2122B">
        <w:rPr>
          <w:vertAlign w:val="subscript"/>
          <w:lang w:eastAsia="zh-CN"/>
        </w:rPr>
        <w:t>2</w:t>
      </w:r>
      <w:r w:rsidRPr="00F2122B">
        <w:rPr>
          <w:lang w:eastAsia="zh-CN"/>
        </w:rPr>
        <w:t>=i</w:t>
      </w:r>
      <w:r w:rsidRPr="00F2122B">
        <w:rPr>
          <w:vertAlign w:val="subscript"/>
          <w:lang w:eastAsia="zh-CN"/>
        </w:rPr>
        <w:t>2</w:t>
      </w:r>
      <w:r w:rsidRPr="00F2122B">
        <w:rPr>
          <w:lang w:eastAsia="zh-CN"/>
        </w:rPr>
        <w:t>=20°</w:t>
      </w:r>
      <w:r w:rsidRPr="00F2122B">
        <w:rPr>
          <w:lang w:eastAsia="zh-CN"/>
        </w:rPr>
        <w:t>，</w:t>
      </w:r>
      <w:r w:rsidRPr="00F2122B">
        <w:rPr>
          <w:lang w:eastAsia="zh-CN"/>
        </w:rPr>
        <w:t>∴</w:t>
      </w:r>
      <w:r w:rsidRPr="00F2122B">
        <w:rPr>
          <w:lang w:eastAsia="zh-CN"/>
        </w:rPr>
        <w:t>反射光线又与入射光线的夹角是</w:t>
      </w:r>
      <w:r w:rsidRPr="00F2122B">
        <w:rPr>
          <w:lang w:eastAsia="zh-CN"/>
        </w:rPr>
        <w:t>r</w:t>
      </w:r>
      <w:r w:rsidRPr="00F2122B">
        <w:rPr>
          <w:vertAlign w:val="subscript"/>
          <w:lang w:eastAsia="zh-CN"/>
        </w:rPr>
        <w:t>2</w:t>
      </w:r>
      <w:r w:rsidRPr="00F2122B">
        <w:rPr>
          <w:lang w:eastAsia="zh-CN"/>
        </w:rPr>
        <w:t>+i</w:t>
      </w:r>
      <w:r w:rsidRPr="00F2122B">
        <w:rPr>
          <w:vertAlign w:val="subscript"/>
          <w:lang w:eastAsia="zh-CN"/>
        </w:rPr>
        <w:t>2</w:t>
      </w:r>
      <w:r w:rsidRPr="00F2122B">
        <w:rPr>
          <w:lang w:eastAsia="zh-CN"/>
        </w:rPr>
        <w:t>=20°+20°=40°.C</w:t>
      </w:r>
      <w:r w:rsidRPr="00F2122B">
        <w:rPr>
          <w:lang w:eastAsia="zh-CN"/>
        </w:rPr>
        <w:t>符合题意</w:t>
      </w:r>
      <w:r w:rsidRPr="00F2122B">
        <w:rPr>
          <w:lang w:eastAsia="zh-CN"/>
        </w:rPr>
        <w:t>.</w:t>
      </w:r>
      <w:r w:rsidRPr="00F2122B">
        <w:rPr>
          <w:lang w:eastAsia="zh-CN"/>
        </w:rPr>
        <w:br/>
      </w:r>
      <w:r w:rsidRPr="00F2122B">
        <w:rPr>
          <w:lang w:eastAsia="zh-CN"/>
        </w:rPr>
        <w:t>故答案为：</w:t>
      </w:r>
      <w:r w:rsidRPr="00F2122B">
        <w:rPr>
          <w:lang w:eastAsia="zh-CN"/>
        </w:rPr>
        <w:t>C.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【分析】光反射时，反射光线、入射光线和法线在同一平面内，反射光线和入射光线分别分居在法线两侧，反射角等于入射角</w:t>
      </w:r>
      <w:r w:rsidRPr="00F2122B">
        <w:rPr>
          <w:lang w:eastAsia="zh-CN"/>
        </w:rPr>
        <w:t>.</w:t>
      </w:r>
      <w:r w:rsidRPr="00F2122B">
        <w:rPr>
          <w:lang w:eastAsia="zh-CN"/>
        </w:rPr>
        <w:t>解决此题的关键还要知道入射光线与法线的夹角叫入射角，反射光线与法线的夹角叫反射角</w:t>
      </w:r>
      <w:r w:rsidRPr="00F2122B">
        <w:rPr>
          <w:lang w:eastAsia="zh-CN"/>
        </w:rPr>
        <w:t>.</w:t>
      </w:r>
      <w:r w:rsidRPr="00F2122B">
        <w:rPr>
          <w:lang w:eastAsia="zh-CN"/>
        </w:rPr>
        <w:t>若光垂直入射到镜面时，反射光线将按原路反射回来，反射角等于入射角，且等于</w:t>
      </w:r>
      <w:r w:rsidRPr="00F2122B">
        <w:rPr>
          <w:lang w:eastAsia="zh-CN"/>
        </w:rPr>
        <w:t>0°.</w:t>
      </w:r>
      <w:r w:rsidRPr="00F2122B">
        <w:rPr>
          <w:lang w:eastAsia="zh-CN"/>
        </w:rPr>
        <w:t>若使镜面绕入射点转</w:t>
      </w:r>
      <w:r w:rsidRPr="00F2122B">
        <w:rPr>
          <w:lang w:eastAsia="zh-CN"/>
        </w:rPr>
        <w:t>20°</w:t>
      </w:r>
      <w:r w:rsidRPr="00F2122B">
        <w:rPr>
          <w:lang w:eastAsia="zh-CN"/>
        </w:rPr>
        <w:t>，可求</w:t>
      </w:r>
      <w:r w:rsidRPr="00F2122B">
        <w:rPr>
          <w:lang w:eastAsia="zh-CN"/>
        </w:rPr>
        <w:t>出入射角的度数，进而求出反射角的度数，两者相加即可求出答案</w:t>
      </w:r>
      <w:r w:rsidRPr="00F2122B">
        <w:rPr>
          <w:lang w:eastAsia="zh-CN"/>
        </w:rPr>
        <w:t>.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9.</w:t>
      </w:r>
      <w:r w:rsidRPr="00F2122B">
        <w:rPr>
          <w:lang w:eastAsia="zh-CN"/>
        </w:rPr>
        <w:t>【答案】</w:t>
      </w:r>
      <w:r w:rsidRPr="00F2122B">
        <w:rPr>
          <w:lang w:eastAsia="zh-CN"/>
        </w:rPr>
        <w:t xml:space="preserve">B  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【解析】【解答】解：（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）全班同学都能看到画面是因为光射到投影银幕上，反射光线是向着四面八方的，是漫反射，故</w:t>
      </w:r>
      <w:r w:rsidRPr="00F2122B">
        <w:rPr>
          <w:lang w:eastAsia="zh-CN"/>
        </w:rPr>
        <w:t>B</w:t>
      </w:r>
      <w:r w:rsidRPr="00F2122B">
        <w:rPr>
          <w:lang w:eastAsia="zh-CN"/>
        </w:rPr>
        <w:t>正确，</w:t>
      </w:r>
      <w:r w:rsidRPr="00F2122B">
        <w:rPr>
          <w:lang w:eastAsia="zh-CN"/>
        </w:rPr>
        <w:t>AC</w:t>
      </w:r>
      <w:r w:rsidRPr="00F2122B">
        <w:rPr>
          <w:lang w:eastAsia="zh-CN"/>
        </w:rPr>
        <w:t>错误；（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）镜面反射和漫反射都遵循光的反射定律，故</w:t>
      </w:r>
      <w:r w:rsidRPr="00F2122B">
        <w:rPr>
          <w:lang w:eastAsia="zh-CN"/>
        </w:rPr>
        <w:t>D</w:t>
      </w:r>
      <w:r w:rsidRPr="00F2122B">
        <w:rPr>
          <w:lang w:eastAsia="zh-CN"/>
        </w:rPr>
        <w:t>错误．故选</w:t>
      </w:r>
      <w:r w:rsidRPr="00F2122B">
        <w:rPr>
          <w:lang w:eastAsia="zh-CN"/>
        </w:rPr>
        <w:t>B</w:t>
      </w:r>
      <w:r w:rsidRPr="00F2122B">
        <w:rPr>
          <w:lang w:eastAsia="zh-CN"/>
        </w:rPr>
        <w:t>．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光照在凹凸不平的物体表面，反射光线向着四面八方反射，这种反射叫漫反射；物体照在光滑的物体表面，反射光线向着同一方向射出，这种反射叫镜面反射．不论是镜面反射还是漫反射，都遵循光的反射定律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二、填空题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10.</w:t>
      </w:r>
      <w:r w:rsidRPr="00F2122B">
        <w:rPr>
          <w:lang w:eastAsia="zh-CN"/>
        </w:rPr>
        <w:t>【答案】</w:t>
      </w:r>
      <w:r w:rsidRPr="00F2122B">
        <w:rPr>
          <w:lang w:eastAsia="zh-CN"/>
        </w:rPr>
        <w:t>80°</w:t>
      </w:r>
      <w:r w:rsidRPr="00F2122B">
        <w:rPr>
          <w:lang w:eastAsia="zh-CN"/>
        </w:rPr>
        <w:t>；向右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</w:t>
      </w:r>
      <w:r w:rsidRPr="00F2122B">
        <w:rPr>
          <w:lang w:eastAsia="zh-CN"/>
        </w:rPr>
        <w:t>】【解答】由</w:t>
      </w:r>
      <w:r w:rsidRPr="00F2122B">
        <w:rPr>
          <w:lang w:eastAsia="zh-CN"/>
        </w:rPr>
        <w:t>“</w:t>
      </w:r>
      <w:r w:rsidRPr="00F2122B">
        <w:rPr>
          <w:lang w:eastAsia="zh-CN"/>
        </w:rPr>
        <w:t>激光与水平液面成</w:t>
      </w:r>
      <w:r w:rsidRPr="00F2122B">
        <w:rPr>
          <w:lang w:eastAsia="zh-CN"/>
        </w:rPr>
        <w:t>50°</w:t>
      </w:r>
      <w:r w:rsidRPr="00F2122B">
        <w:rPr>
          <w:lang w:eastAsia="zh-CN"/>
        </w:rPr>
        <w:t>角射向平静的液面</w:t>
      </w:r>
      <w:r w:rsidRPr="00F2122B">
        <w:rPr>
          <w:lang w:eastAsia="zh-CN"/>
        </w:rPr>
        <w:t>”</w:t>
      </w:r>
      <w:r w:rsidRPr="00F2122B">
        <w:rPr>
          <w:lang w:eastAsia="zh-CN"/>
        </w:rPr>
        <w:t>，可得入射角为</w:t>
      </w:r>
      <w:r w:rsidRPr="00F2122B">
        <w:rPr>
          <w:lang w:eastAsia="zh-CN"/>
        </w:rPr>
        <w:t>90°-50°=40°</w:t>
      </w:r>
      <w:r w:rsidRPr="00F2122B">
        <w:rPr>
          <w:lang w:eastAsia="zh-CN"/>
        </w:rPr>
        <w:t>．因反射角等于入射角，所以反射角也为</w:t>
      </w:r>
      <w:r w:rsidRPr="00F2122B">
        <w:rPr>
          <w:lang w:eastAsia="zh-CN"/>
        </w:rPr>
        <w:t>40°</w:t>
      </w:r>
      <w:r w:rsidRPr="00F2122B">
        <w:rPr>
          <w:lang w:eastAsia="zh-CN"/>
        </w:rPr>
        <w:t>，则入射光线与反射光线的夹角为</w:t>
      </w:r>
      <w:r w:rsidRPr="00F2122B">
        <w:rPr>
          <w:lang w:eastAsia="zh-CN"/>
        </w:rPr>
        <w:t>80°</w:t>
      </w:r>
      <w:r w:rsidRPr="00F2122B">
        <w:rPr>
          <w:lang w:eastAsia="zh-CN"/>
        </w:rPr>
        <w:t>；</w:t>
      </w:r>
      <w:r w:rsidRPr="00F2122B">
        <w:rPr>
          <w:lang w:eastAsia="zh-CN"/>
        </w:rPr>
        <w:br/>
      </w:r>
      <w:r w:rsidRPr="00F2122B">
        <w:rPr>
          <w:lang w:eastAsia="zh-CN"/>
        </w:rPr>
        <w:t>当液面发生变化，下降时，由于入射角的大小不变，所以反射光线与原来的反射光线平行；反射光斑将向右移到</w:t>
      </w:r>
      <w:r w:rsidRPr="00F2122B">
        <w:rPr>
          <w:lang w:eastAsia="zh-CN"/>
        </w:rPr>
        <w:t>A</w:t>
      </w:r>
      <w:r w:rsidRPr="00F2122B">
        <w:rPr>
          <w:lang w:eastAsia="zh-CN"/>
        </w:rPr>
        <w:t>的位置，如图所示：</w:t>
      </w:r>
      <w:r w:rsidRPr="00F2122B">
        <w:rPr>
          <w:lang w:eastAsia="zh-CN"/>
        </w:rPr>
        <w:br/>
      </w:r>
      <w:r w:rsidR="0028721C">
        <w:rPr>
          <w:noProof/>
          <w:lang w:eastAsia="zh-CN"/>
        </w:rPr>
        <w:lastRenderedPageBreak/>
        <w:pict>
          <v:shape id="图片 15" o:spid="_x0000_i1039" type="#_x0000_t75" style="width:151.5pt;height:76.5pt;visibility:visible;mso-wrap-style:square">
            <v:imagedata r:id="rId19" o:title=""/>
          </v:shape>
        </w:pic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【分析】能够利用镜面反射来解释分析液面微变监视器的原理。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11.</w:t>
      </w:r>
      <w:r w:rsidRPr="00F2122B">
        <w:rPr>
          <w:lang w:eastAsia="zh-CN"/>
        </w:rPr>
        <w:t>【答案】光的反射；造成火灾隐患（或危害居民身体健康、暴露生活隐私等）；汽车头灯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【解析】【解答】解：（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）在文章中多处涉及到光学方面的知识，例如：只要是</w:t>
      </w:r>
      <w:r w:rsidRPr="00F2122B">
        <w:rPr>
          <w:lang w:eastAsia="zh-CN"/>
        </w:rPr>
        <w:t>晴天，她的房间被强烈的反射光线照得通亮，无法正常休息等，这属于光的反射．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）在文章主要说明了光污染给人们生活带来的不方便甚至危害，实例很多，例如：造成火灾隐患，或危害居民身体健康、暴露生活隐私等．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3</w:t>
      </w:r>
      <w:r w:rsidRPr="00F2122B">
        <w:rPr>
          <w:lang w:eastAsia="zh-CN"/>
        </w:rPr>
        <w:t>）凹面镜对光线有会聚作用，应用在汽车头灯上，使光线成为平行光，照亮前方路况．</w:t>
      </w:r>
      <w:r w:rsidRPr="00F2122B">
        <w:rPr>
          <w:lang w:eastAsia="zh-CN"/>
        </w:rPr>
        <w:br/>
      </w:r>
      <w:r w:rsidRPr="00F2122B">
        <w:rPr>
          <w:lang w:eastAsia="zh-CN"/>
        </w:rPr>
        <w:t>故答案为：（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）光的反射；（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）造成火灾隐患（或危害居民身体健康、暴露生活隐私等）；（</w:t>
      </w:r>
      <w:r w:rsidRPr="00F2122B">
        <w:rPr>
          <w:lang w:eastAsia="zh-CN"/>
        </w:rPr>
        <w:t>3</w:t>
      </w:r>
      <w:r w:rsidRPr="00F2122B">
        <w:rPr>
          <w:lang w:eastAsia="zh-CN"/>
        </w:rPr>
        <w:t>）汽车头灯．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【分析】这类题属于阅读题，在解答这类题时，要把文章中的每个句子所涉及到的物理知识搞清楚，为解答下面的问题奠定基础．例如第一个问</w:t>
      </w:r>
      <w:r w:rsidRPr="00F2122B">
        <w:rPr>
          <w:lang w:eastAsia="zh-CN"/>
        </w:rPr>
        <w:t xml:space="preserve">题：玻璃幕墙会把邻居家的一举一动看的清清楚楚．这就属于光的反射．所以，都要建立在透析文章内容及包含的物理问题是解题的关键　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12.</w:t>
      </w:r>
      <w:r w:rsidRPr="00F2122B">
        <w:rPr>
          <w:lang w:eastAsia="zh-CN"/>
        </w:rPr>
        <w:t>【答案】等于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【解析】【解答】解：据课本知识可知，光在镜面上发生反射时，反射角等于入射角．</w:t>
      </w:r>
      <w:r w:rsidRPr="00F2122B">
        <w:rPr>
          <w:lang w:eastAsia="zh-CN"/>
        </w:rPr>
        <w:br/>
      </w:r>
      <w:r w:rsidRPr="00F2122B">
        <w:rPr>
          <w:lang w:eastAsia="zh-CN"/>
        </w:rPr>
        <w:t>故答案为：等于；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【分析】光的反射定律：反射光线与入射光线、法线在同一平面上；反射光线和入射光线分居在法线的两侧；反射角等于入射角；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13.</w:t>
      </w:r>
      <w:r w:rsidRPr="00F2122B">
        <w:rPr>
          <w:lang w:eastAsia="zh-CN"/>
        </w:rPr>
        <w:t>【答案】不能；</w:t>
      </w:r>
      <w:r w:rsidRPr="00F2122B">
        <w:rPr>
          <w:lang w:eastAsia="zh-CN"/>
        </w:rPr>
        <w:t>OE</w:t>
      </w:r>
      <w:r w:rsidRPr="00F2122B">
        <w:rPr>
          <w:lang w:eastAsia="zh-CN"/>
        </w:rPr>
        <w:t>；靠近；物和像的连线与镜面垂直，物体和像到镜面的距离相等；将对应的像点和物点相连，判断连线是否和镜面垂直，测出像距和物距并进行比较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【解析】【解答】解：（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</w:t>
      </w:r>
      <w:r w:rsidRPr="00F2122B">
        <w:rPr>
          <w:lang w:eastAsia="zh-CN"/>
        </w:rPr>
        <w:t>①</w:t>
      </w:r>
      <w:r w:rsidRPr="00F2122B">
        <w:rPr>
          <w:lang w:eastAsia="zh-CN"/>
        </w:rPr>
        <w:t>由于反射光线、入射光线和法线都在同一平面内，当将纸板沿</w:t>
      </w:r>
      <w:r w:rsidRPr="00F2122B">
        <w:rPr>
          <w:lang w:eastAsia="zh-CN"/>
        </w:rPr>
        <w:t>ON</w:t>
      </w:r>
      <w:r w:rsidRPr="00F2122B">
        <w:rPr>
          <w:lang w:eastAsia="zh-CN"/>
        </w:rPr>
        <w:t>向后折，两块纸板不在同一平面上，所以在纸板</w:t>
      </w:r>
      <w:r w:rsidRPr="00F2122B">
        <w:rPr>
          <w:lang w:eastAsia="zh-CN"/>
        </w:rPr>
        <w:t>NOF</w:t>
      </w:r>
      <w:r w:rsidRPr="00F2122B">
        <w:rPr>
          <w:lang w:eastAsia="zh-CN"/>
        </w:rPr>
        <w:t>上就无法呈现出反射光线了；</w:t>
      </w:r>
      <w:r w:rsidRPr="00F2122B">
        <w:rPr>
          <w:lang w:eastAsia="zh-CN"/>
        </w:rPr>
        <w:br/>
        <w:t>②</w:t>
      </w:r>
      <w:r w:rsidRPr="00F2122B">
        <w:rPr>
          <w:lang w:eastAsia="zh-CN"/>
        </w:rPr>
        <w:t>因为光路是可逆的，所以，如果让光线逆着</w:t>
      </w:r>
      <w:r w:rsidRPr="00F2122B">
        <w:rPr>
          <w:lang w:eastAsia="zh-CN"/>
        </w:rPr>
        <w:t>OF</w:t>
      </w:r>
      <w:r w:rsidRPr="00F2122B">
        <w:rPr>
          <w:lang w:eastAsia="zh-CN"/>
        </w:rPr>
        <w:t>的方向射向镜面，会看到反射光线沿着</w:t>
      </w:r>
      <w:r w:rsidRPr="00F2122B">
        <w:rPr>
          <w:lang w:eastAsia="zh-CN"/>
        </w:rPr>
        <w:t>OE</w:t>
      </w:r>
      <w:r w:rsidRPr="00F2122B">
        <w:rPr>
          <w:lang w:eastAsia="zh-CN"/>
        </w:rPr>
        <w:t>方向射出；</w:t>
      </w:r>
      <w:r w:rsidRPr="00F2122B">
        <w:rPr>
          <w:lang w:eastAsia="zh-CN"/>
        </w:rPr>
        <w:br/>
        <w:t>③</w:t>
      </w:r>
      <w:r w:rsidRPr="00F2122B">
        <w:rPr>
          <w:lang w:eastAsia="zh-CN"/>
        </w:rPr>
        <w:t>因为反射角等于入射角，若将入射光线向平面镜偏转，入射角增大，那么反射角也随之增大，故反射光线会靠近平面镜；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）本实验是探究、验证平面镜成像的特点，所成的像是虚像；像和物体各对应点的连线与平面镜垂直；</w:t>
      </w:r>
      <w:r w:rsidRPr="00F2122B">
        <w:rPr>
          <w:lang w:eastAsia="zh-CN"/>
        </w:rPr>
        <w:lastRenderedPageBreak/>
        <w:t>像和物体各对应点到平面镜间距离相等．他们下一步应该连</w:t>
      </w:r>
      <w:r w:rsidRPr="00F2122B">
        <w:rPr>
          <w:lang w:eastAsia="zh-CN"/>
        </w:rPr>
        <w:t>接像与物的对应点，可以借助于直角三角板判断连线与镜面是否垂直，得到物和像的连线与镜面垂直；然后利用刻度尺量出点</w:t>
      </w:r>
      <w:r w:rsidRPr="00F2122B">
        <w:rPr>
          <w:lang w:eastAsia="zh-CN"/>
        </w:rPr>
        <w:t>A</w:t>
      </w:r>
      <w:r w:rsidRPr="00F2122B">
        <w:rPr>
          <w:lang w:eastAsia="zh-CN"/>
        </w:rPr>
        <w:t>、</w:t>
      </w:r>
      <w:r w:rsidRPr="00F2122B">
        <w:rPr>
          <w:lang w:eastAsia="zh-CN"/>
        </w:rPr>
        <w:t>B</w:t>
      </w:r>
      <w:r w:rsidRPr="00F2122B">
        <w:rPr>
          <w:lang w:eastAsia="zh-CN"/>
        </w:rPr>
        <w:t>、</w:t>
      </w:r>
      <w:r w:rsidRPr="00F2122B">
        <w:rPr>
          <w:lang w:eastAsia="zh-CN"/>
        </w:rPr>
        <w:t>C</w:t>
      </w:r>
      <w:r w:rsidRPr="00F2122B">
        <w:rPr>
          <w:lang w:eastAsia="zh-CN"/>
        </w:rPr>
        <w:t>、</w:t>
      </w:r>
      <w:r w:rsidRPr="00F2122B">
        <w:rPr>
          <w:lang w:eastAsia="zh-CN"/>
        </w:rPr>
        <w:t>A′</w:t>
      </w:r>
      <w:r w:rsidRPr="00F2122B">
        <w:rPr>
          <w:lang w:eastAsia="zh-CN"/>
        </w:rPr>
        <w:t>、</w:t>
      </w:r>
      <w:r w:rsidRPr="00F2122B">
        <w:rPr>
          <w:lang w:eastAsia="zh-CN"/>
        </w:rPr>
        <w:t>B′</w:t>
      </w:r>
      <w:r w:rsidRPr="00F2122B">
        <w:rPr>
          <w:lang w:eastAsia="zh-CN"/>
        </w:rPr>
        <w:t>、</w:t>
      </w:r>
      <w:r w:rsidRPr="00F2122B">
        <w:rPr>
          <w:lang w:eastAsia="zh-CN"/>
        </w:rPr>
        <w:t>C′</w:t>
      </w:r>
      <w:r w:rsidRPr="00F2122B">
        <w:rPr>
          <w:lang w:eastAsia="zh-CN"/>
        </w:rPr>
        <w:t>到镜面的距离，会发现点</w:t>
      </w:r>
      <w:r w:rsidRPr="00F2122B">
        <w:rPr>
          <w:lang w:eastAsia="zh-CN"/>
        </w:rPr>
        <w:t>A</w:t>
      </w:r>
      <w:r w:rsidRPr="00F2122B">
        <w:rPr>
          <w:lang w:eastAsia="zh-CN"/>
        </w:rPr>
        <w:t>与</w:t>
      </w:r>
      <w:r w:rsidRPr="00F2122B">
        <w:rPr>
          <w:lang w:eastAsia="zh-CN"/>
        </w:rPr>
        <w:t>A′</w:t>
      </w:r>
      <w:r w:rsidRPr="00F2122B">
        <w:rPr>
          <w:lang w:eastAsia="zh-CN"/>
        </w:rPr>
        <w:t>，点</w:t>
      </w:r>
      <w:r w:rsidRPr="00F2122B">
        <w:rPr>
          <w:lang w:eastAsia="zh-CN"/>
        </w:rPr>
        <w:t>B</w:t>
      </w:r>
      <w:r w:rsidRPr="00F2122B">
        <w:rPr>
          <w:lang w:eastAsia="zh-CN"/>
        </w:rPr>
        <w:t>与</w:t>
      </w:r>
      <w:r w:rsidRPr="00F2122B">
        <w:rPr>
          <w:lang w:eastAsia="zh-CN"/>
        </w:rPr>
        <w:t>B′</w:t>
      </w:r>
      <w:r w:rsidRPr="00F2122B">
        <w:rPr>
          <w:lang w:eastAsia="zh-CN"/>
        </w:rPr>
        <w:t>，点</w:t>
      </w:r>
      <w:r w:rsidRPr="00F2122B">
        <w:rPr>
          <w:lang w:eastAsia="zh-CN"/>
        </w:rPr>
        <w:t>C</w:t>
      </w:r>
      <w:r w:rsidRPr="00F2122B">
        <w:rPr>
          <w:lang w:eastAsia="zh-CN"/>
        </w:rPr>
        <w:t>与</w:t>
      </w:r>
      <w:r w:rsidRPr="00F2122B">
        <w:rPr>
          <w:lang w:eastAsia="zh-CN"/>
        </w:rPr>
        <w:t>C′</w:t>
      </w:r>
      <w:r w:rsidRPr="00F2122B">
        <w:rPr>
          <w:lang w:eastAsia="zh-CN"/>
        </w:rPr>
        <w:t>到镜面的距离相等．最终得出结论：物和像的连线与镜面垂直，物体和像到镜面的距离相等．</w:t>
      </w:r>
      <w:r w:rsidRPr="00F2122B">
        <w:rPr>
          <w:lang w:eastAsia="zh-CN"/>
        </w:rPr>
        <w:br/>
      </w:r>
      <w:r w:rsidRPr="00F2122B">
        <w:rPr>
          <w:lang w:eastAsia="zh-CN"/>
        </w:rPr>
        <w:t>故答案为：（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）不能；</w:t>
      </w:r>
      <w:r w:rsidRPr="00F2122B">
        <w:rPr>
          <w:lang w:eastAsia="zh-CN"/>
        </w:rPr>
        <w:t>OE</w:t>
      </w:r>
      <w:r w:rsidRPr="00F2122B">
        <w:rPr>
          <w:lang w:eastAsia="zh-CN"/>
        </w:rPr>
        <w:t>；靠近；（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）物和像的连线与镜面垂直，物体和像到镜面的距离相等；将对应的像点和物点相连，判断连线是否和镜面垂直，测出像距和物距并进行比较．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</w:t>
      </w:r>
      <w:r w:rsidRPr="00F2122B">
        <w:rPr>
          <w:lang w:eastAsia="zh-CN"/>
        </w:rPr>
        <w:t>①</w:t>
      </w:r>
      <w:r w:rsidRPr="00F2122B">
        <w:rPr>
          <w:lang w:eastAsia="zh-CN"/>
        </w:rPr>
        <w:t>根据入射光线、反射光线和法线的关系进行分析；</w:t>
      </w:r>
      <w:r w:rsidRPr="00F2122B">
        <w:rPr>
          <w:lang w:eastAsia="zh-CN"/>
        </w:rPr>
        <w:br/>
        <w:t>②</w:t>
      </w:r>
      <w:r w:rsidRPr="00F2122B">
        <w:rPr>
          <w:lang w:eastAsia="zh-CN"/>
        </w:rPr>
        <w:t>光路具</w:t>
      </w:r>
      <w:r w:rsidRPr="00F2122B">
        <w:rPr>
          <w:lang w:eastAsia="zh-CN"/>
        </w:rPr>
        <w:t>有可逆性；</w:t>
      </w:r>
      <w:r w:rsidRPr="00F2122B">
        <w:rPr>
          <w:lang w:eastAsia="zh-CN"/>
        </w:rPr>
        <w:br/>
        <w:t>③</w:t>
      </w:r>
      <w:r w:rsidRPr="00F2122B">
        <w:rPr>
          <w:lang w:eastAsia="zh-CN"/>
        </w:rPr>
        <w:t>根据反射角与入射角的关系分析解答；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）通过实验进行探究，验证平面镜成像的特点，得出结论．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三、解答题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14.</w:t>
      </w:r>
      <w:r w:rsidRPr="00F2122B">
        <w:rPr>
          <w:lang w:eastAsia="zh-CN"/>
        </w:rPr>
        <w:t>【答案】解：黑板使用时间长了表面会变得比较光滑，当外面强光照射到时会发生镜面反射，导致有些同学看不到上面的文字，会</w:t>
      </w:r>
      <w:r w:rsidRPr="00F2122B">
        <w:rPr>
          <w:lang w:eastAsia="zh-CN"/>
        </w:rPr>
        <w:t>“</w:t>
      </w:r>
      <w:r w:rsidRPr="00F2122B">
        <w:rPr>
          <w:lang w:eastAsia="zh-CN"/>
        </w:rPr>
        <w:t>晃</w:t>
      </w:r>
      <w:r w:rsidRPr="00F2122B">
        <w:rPr>
          <w:lang w:eastAsia="zh-CN"/>
        </w:rPr>
        <w:t>”</w:t>
      </w:r>
      <w:r w:rsidRPr="00F2122B">
        <w:rPr>
          <w:lang w:eastAsia="zh-CN"/>
        </w:rPr>
        <w:t>着一些同学的眼睛；</w:t>
      </w:r>
      <w:r w:rsidRPr="00F2122B">
        <w:rPr>
          <w:lang w:eastAsia="zh-CN"/>
        </w:rPr>
        <w:br/>
      </w:r>
      <w:r w:rsidRPr="00F2122B">
        <w:rPr>
          <w:lang w:eastAsia="zh-CN"/>
        </w:rPr>
        <w:t>为了保护同学的眼睛，可以把黑板打磨的粗糙些，让光在黑板上发生漫反射；可以改换学生的位置或改变黑板的角度；可以用一些不易反光的材料做黑板．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【解析】【分析】（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）要解决此题需要搞清漫反射与镜面反射的区别，教室反光能</w:t>
      </w:r>
      <w:r w:rsidRPr="00F2122B">
        <w:rPr>
          <w:lang w:eastAsia="zh-CN"/>
        </w:rPr>
        <w:t>“</w:t>
      </w:r>
      <w:r w:rsidRPr="00F2122B">
        <w:rPr>
          <w:lang w:eastAsia="zh-CN"/>
        </w:rPr>
        <w:t>晃</w:t>
      </w:r>
      <w:r w:rsidRPr="00F2122B">
        <w:rPr>
          <w:lang w:eastAsia="zh-CN"/>
        </w:rPr>
        <w:t>”</w:t>
      </w:r>
      <w:r w:rsidRPr="00F2122B">
        <w:rPr>
          <w:lang w:eastAsia="zh-CN"/>
        </w:rPr>
        <w:t>着一些同学的眼睛，说明光射在</w:t>
      </w:r>
      <w:r w:rsidRPr="00F2122B">
        <w:rPr>
          <w:lang w:eastAsia="zh-CN"/>
        </w:rPr>
        <w:t>黑板的某处发生了镜面反射；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）为了保护学生的眼睛，需要通过黑板发生漫反射，或者减弱镜面反射．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四、实验探究题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15.</w:t>
      </w:r>
      <w:r w:rsidRPr="00F2122B">
        <w:rPr>
          <w:lang w:eastAsia="zh-CN"/>
        </w:rPr>
        <w:t>【答案】（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）分居法线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）在同一平面内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3</w:t>
      </w:r>
      <w:r w:rsidRPr="00F2122B">
        <w:rPr>
          <w:lang w:eastAsia="zh-CN"/>
        </w:rPr>
        <w:t>）反射角等于入射角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4</w:t>
      </w:r>
      <w:r w:rsidRPr="00F2122B">
        <w:rPr>
          <w:lang w:eastAsia="zh-CN"/>
        </w:rPr>
        <w:t>）在反射现象中光路是可逆的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</w:t>
      </w:r>
      <w:r w:rsidRPr="00F2122B">
        <w:rPr>
          <w:lang w:eastAsia="zh-CN"/>
        </w:rPr>
        <w:t>(1)</w:t>
      </w:r>
      <w:r w:rsidRPr="00F2122B">
        <w:rPr>
          <w:lang w:eastAsia="zh-CN"/>
        </w:rPr>
        <w:t>使光线按照不同角度沿纸板射向镜面</w:t>
      </w:r>
      <w:r w:rsidRPr="00F2122B">
        <w:rPr>
          <w:lang w:eastAsia="zh-CN"/>
        </w:rPr>
        <w:t>O</w:t>
      </w:r>
      <w:r w:rsidRPr="00F2122B">
        <w:rPr>
          <w:lang w:eastAsia="zh-CN"/>
        </w:rPr>
        <w:t>点，反射光线和入射光线始终分居法线两侧；</w:t>
      </w:r>
      <w:r w:rsidRPr="00F2122B">
        <w:rPr>
          <w:lang w:eastAsia="zh-CN"/>
        </w:rPr>
        <w:t>(2)</w:t>
      </w:r>
      <w:r w:rsidRPr="00F2122B">
        <w:rPr>
          <w:lang w:eastAsia="zh-CN"/>
        </w:rPr>
        <w:t>使光线沿纸板射向镜面</w:t>
      </w:r>
      <w:r w:rsidRPr="00F2122B">
        <w:rPr>
          <w:lang w:eastAsia="zh-CN"/>
        </w:rPr>
        <w:t>O</w:t>
      </w:r>
      <w:r w:rsidRPr="00F2122B">
        <w:rPr>
          <w:lang w:eastAsia="zh-CN"/>
        </w:rPr>
        <w:t>点，然后把硬纸板</w:t>
      </w:r>
      <w:r w:rsidRPr="00F2122B">
        <w:rPr>
          <w:lang w:eastAsia="zh-CN"/>
        </w:rPr>
        <w:t>NOF</w:t>
      </w:r>
      <w:r w:rsidRPr="00F2122B">
        <w:rPr>
          <w:lang w:eastAsia="zh-CN"/>
        </w:rPr>
        <w:t>向前折或向后折是为了确定反射光线、入射光线、法线是否在同一平面内；</w:t>
      </w:r>
      <w:r w:rsidRPr="00F2122B">
        <w:rPr>
          <w:lang w:eastAsia="zh-CN"/>
        </w:rPr>
        <w:t>(3)</w:t>
      </w:r>
      <w:r w:rsidRPr="00F2122B">
        <w:rPr>
          <w:lang w:eastAsia="zh-CN"/>
        </w:rPr>
        <w:t>分别量出入射角和反射角的度数，可以发现：反射角始终等于入射角；</w:t>
      </w:r>
      <w:r w:rsidRPr="00F2122B">
        <w:rPr>
          <w:lang w:eastAsia="zh-CN"/>
        </w:rPr>
        <w:t>(4)</w:t>
      </w:r>
      <w:r w:rsidRPr="00F2122B">
        <w:rPr>
          <w:lang w:eastAsia="zh-CN"/>
        </w:rPr>
        <w:t>如果将</w:t>
      </w:r>
      <w:r w:rsidRPr="00F2122B">
        <w:rPr>
          <w:lang w:eastAsia="zh-CN"/>
        </w:rPr>
        <w:t>光源沿</w:t>
      </w:r>
      <w:r w:rsidRPr="00F2122B">
        <w:rPr>
          <w:lang w:eastAsia="zh-CN"/>
        </w:rPr>
        <w:t>FO</w:t>
      </w:r>
      <w:r w:rsidRPr="00F2122B">
        <w:rPr>
          <w:lang w:eastAsia="zh-CN"/>
        </w:rPr>
        <w:t>射入一条入射光线，会观察到反射光线会沿</w:t>
      </w:r>
      <w:r w:rsidRPr="00F2122B">
        <w:rPr>
          <w:lang w:eastAsia="zh-CN"/>
        </w:rPr>
        <w:t>OE</w:t>
      </w:r>
      <w:r w:rsidRPr="00F2122B">
        <w:rPr>
          <w:lang w:eastAsia="zh-CN"/>
        </w:rPr>
        <w:t>的方向射出，这说明了在反射现象中光路具有可</w:t>
      </w:r>
      <w:r w:rsidRPr="00F2122B">
        <w:rPr>
          <w:lang w:eastAsia="zh-CN"/>
        </w:rPr>
        <w:lastRenderedPageBreak/>
        <w:t>逆性。</w:t>
      </w:r>
      <w:r w:rsidRPr="00F2122B">
        <w:rPr>
          <w:lang w:eastAsia="zh-CN"/>
        </w:rPr>
        <w:br/>
      </w:r>
      <w:r w:rsidRPr="00F2122B">
        <w:rPr>
          <w:lang w:eastAsia="zh-CN"/>
        </w:rPr>
        <w:t>【分析】掌握研究光的反射定律的实验。</w:t>
      </w:r>
    </w:p>
    <w:p w:rsidR="00321562" w:rsidRPr="00F2122B" w:rsidRDefault="002E30D1" w:rsidP="0028721C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16.</w:t>
      </w:r>
      <w:r w:rsidRPr="00F2122B">
        <w:rPr>
          <w:lang w:eastAsia="zh-CN"/>
        </w:rPr>
        <w:t>【答案】（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）不能；同一平面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）不能；实验次数太少，结论具有偶然性</w:t>
      </w:r>
    </w:p>
    <w:p w:rsidR="00321562" w:rsidRPr="00F2122B" w:rsidRDefault="002E30D1" w:rsidP="0034115A">
      <w:pPr>
        <w:spacing w:beforeLines="50" w:afterLines="50" w:line="360" w:lineRule="auto"/>
        <w:rPr>
          <w:lang w:eastAsia="zh-CN"/>
        </w:rPr>
      </w:pPr>
      <w:r w:rsidRPr="00F2122B">
        <w:rPr>
          <w:lang w:eastAsia="zh-CN"/>
        </w:rPr>
        <w:t>【解析】【解答】解：（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）如图甲，将一束光贴着纸板</w:t>
      </w:r>
      <w:r w:rsidRPr="00F2122B">
        <w:rPr>
          <w:lang w:eastAsia="zh-CN"/>
        </w:rPr>
        <w:t>E</w:t>
      </w:r>
      <w:r w:rsidRPr="00F2122B">
        <w:rPr>
          <w:lang w:eastAsia="zh-CN"/>
        </w:rPr>
        <w:t>沿</w:t>
      </w:r>
      <w:r w:rsidRPr="00F2122B">
        <w:rPr>
          <w:lang w:eastAsia="zh-CN"/>
        </w:rPr>
        <w:t>AO</w:t>
      </w:r>
      <w:r w:rsidRPr="00F2122B">
        <w:rPr>
          <w:lang w:eastAsia="zh-CN"/>
        </w:rPr>
        <w:t>射到镜面上</w:t>
      </w:r>
      <w:r w:rsidRPr="00F2122B">
        <w:rPr>
          <w:lang w:eastAsia="zh-CN"/>
        </w:rPr>
        <w:t>O</w:t>
      </w:r>
      <w:r w:rsidRPr="00F2122B">
        <w:rPr>
          <w:lang w:eastAsia="zh-CN"/>
        </w:rPr>
        <w:t>点，纸板</w:t>
      </w:r>
      <w:r w:rsidRPr="00F2122B">
        <w:rPr>
          <w:lang w:eastAsia="zh-CN"/>
        </w:rPr>
        <w:t>F</w:t>
      </w:r>
      <w:r w:rsidRPr="00F2122B">
        <w:rPr>
          <w:lang w:eastAsia="zh-CN"/>
        </w:rPr>
        <w:t>上会显示出反射光束</w:t>
      </w:r>
      <w:r w:rsidRPr="00F2122B">
        <w:rPr>
          <w:lang w:eastAsia="zh-CN"/>
        </w:rPr>
        <w:t>OB</w:t>
      </w:r>
      <w:r w:rsidRPr="00F2122B">
        <w:rPr>
          <w:lang w:eastAsia="zh-CN"/>
        </w:rPr>
        <w:t>，接着将纸板</w:t>
      </w:r>
      <w:r w:rsidRPr="00F2122B">
        <w:rPr>
          <w:lang w:eastAsia="zh-CN"/>
        </w:rPr>
        <w:t>F</w:t>
      </w:r>
      <w:r w:rsidRPr="00F2122B">
        <w:rPr>
          <w:lang w:eastAsia="zh-CN"/>
        </w:rPr>
        <w:t>绕</w:t>
      </w:r>
      <w:r w:rsidRPr="00F2122B">
        <w:rPr>
          <w:lang w:eastAsia="zh-CN"/>
        </w:rPr>
        <w:t>ON</w:t>
      </w:r>
      <w:r w:rsidRPr="00F2122B">
        <w:rPr>
          <w:lang w:eastAsia="zh-CN"/>
        </w:rPr>
        <w:t>向后翻折，则纸板</w:t>
      </w:r>
      <w:r w:rsidRPr="00F2122B">
        <w:rPr>
          <w:lang w:eastAsia="zh-CN"/>
        </w:rPr>
        <w:t>F</w:t>
      </w:r>
      <w:r w:rsidRPr="00F2122B">
        <w:rPr>
          <w:lang w:eastAsia="zh-CN"/>
        </w:rPr>
        <w:t>上不能显示出反射光束，由此说明反射光线、入射光线与</w:t>
      </w:r>
      <w:r w:rsidRPr="00F2122B">
        <w:rPr>
          <w:lang w:eastAsia="zh-CN"/>
        </w:rPr>
        <w:t>ON</w:t>
      </w:r>
      <w:r w:rsidRPr="00F2122B">
        <w:rPr>
          <w:lang w:eastAsia="zh-CN"/>
        </w:rPr>
        <w:t>在同一平面内；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）只进行一次实验，根据一次测量就得出实验结论，实验结论不具有普遍性，为了得出普遍</w:t>
      </w:r>
      <w:r w:rsidRPr="00F2122B">
        <w:rPr>
          <w:lang w:eastAsia="zh-CN"/>
        </w:rPr>
        <w:t>结论，使结论符合客观事实，应进行多次实验，进行多次测量</w:t>
      </w:r>
      <w:r w:rsidRPr="00F2122B">
        <w:rPr>
          <w:lang w:eastAsia="zh-CN"/>
        </w:rPr>
        <w:t>.</w:t>
      </w:r>
      <w:r w:rsidRPr="00F2122B">
        <w:rPr>
          <w:lang w:eastAsia="zh-CN"/>
        </w:rPr>
        <w:br/>
      </w:r>
      <w:r w:rsidRPr="00F2122B">
        <w:rPr>
          <w:lang w:eastAsia="zh-CN"/>
        </w:rPr>
        <w:t>故答案为：（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）不能；同一平面；（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）不能；实验次数太少，结论具有偶然性．【分析】（</w:t>
      </w:r>
      <w:r w:rsidRPr="00F2122B">
        <w:rPr>
          <w:lang w:eastAsia="zh-CN"/>
        </w:rPr>
        <w:t>1</w:t>
      </w:r>
      <w:r w:rsidRPr="00F2122B">
        <w:rPr>
          <w:lang w:eastAsia="zh-CN"/>
        </w:rPr>
        <w:t>）光的反射定律的内容：反射光线、入射光线和法线在同一平面内；反射角等于入射角；</w:t>
      </w:r>
      <w:r w:rsidRPr="00F2122B">
        <w:rPr>
          <w:lang w:eastAsia="zh-CN"/>
        </w:rPr>
        <w:br/>
      </w:r>
      <w:r w:rsidRPr="00F2122B">
        <w:rPr>
          <w:lang w:eastAsia="zh-CN"/>
        </w:rPr>
        <w:t>（</w:t>
      </w:r>
      <w:r w:rsidRPr="00F2122B">
        <w:rPr>
          <w:lang w:eastAsia="zh-CN"/>
        </w:rPr>
        <w:t>2</w:t>
      </w:r>
      <w:r w:rsidRPr="00F2122B">
        <w:rPr>
          <w:lang w:eastAsia="zh-CN"/>
        </w:rPr>
        <w:t>）一次实验得出的实验结论具有偶然性，不具有普遍性．</w:t>
      </w:r>
    </w:p>
    <w:sectPr w:rsidR="00321562" w:rsidRPr="00F2122B" w:rsidSect="0034115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7" w:h="16839"/>
      <w:pgMar w:top="1134" w:right="1134" w:bottom="1134" w:left="1134" w:header="397" w:footer="340" w:gutter="0"/>
      <w:pgNumType w:chapStyle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0D1" w:rsidRDefault="002E30D1" w:rsidP="0034115A">
      <w:pPr>
        <w:spacing w:after="0" w:line="240" w:lineRule="auto"/>
      </w:pPr>
      <w:r>
        <w:separator/>
      </w:r>
    </w:p>
  </w:endnote>
  <w:endnote w:type="continuationSeparator" w:id="1">
    <w:p w:rsidR="002E30D1" w:rsidRDefault="002E30D1" w:rsidP="00341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新魏">
    <w:altName w:val="宋体"/>
    <w:panose1 w:val="0201080004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1C" w:rsidRDefault="0028721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62" w:rsidRDefault="002E30D1">
    <w:pPr>
      <w:pStyle w:val="2"/>
      <w:tabs>
        <w:tab w:val="right" w:pos="963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1C" w:rsidRDefault="0028721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0D1" w:rsidRDefault="002E30D1" w:rsidP="0034115A">
      <w:pPr>
        <w:spacing w:after="0" w:line="240" w:lineRule="auto"/>
      </w:pPr>
      <w:r>
        <w:separator/>
      </w:r>
    </w:p>
  </w:footnote>
  <w:footnote w:type="continuationSeparator" w:id="1">
    <w:p w:rsidR="002E30D1" w:rsidRDefault="002E30D1" w:rsidP="00341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62" w:rsidRDefault="0034115A">
    <w:pPr>
      <w:pStyle w:val="a5"/>
      <w:pBdr>
        <w:bottom w:val="nil"/>
      </w:pBdr>
    </w:pPr>
    <w:r>
      <w:pict>
        <v:rect id="Rectangle 7" o:spid="_x0000_s2049" style="position:absolute;left:0;text-align:left;margin-left:1056.4pt;margin-top:-43pt;width:42.15pt;height:57pt;z-index:251658240" o:preferrelative="t" fillcolor="gray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Quad Arrow 1" o:spid="_x0000_s2050" type="#_x0000_t202" style="position:absolute;left:0;text-align:left;margin-left:1098.55pt;margin-top:-43pt;width:31.6pt;height:843pt;z-index:251659264;v-text-anchor:middle" o:preferrelative="t">
          <v:textbox style="layout-flow:vertical;mso-layout-flow-alt:bottom-to-top">
            <w:txbxContent>
              <w:p w:rsidR="00321562" w:rsidRDefault="002E30D1"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Quad Arrow 3" o:spid="_x0000_s2051" type="#_x0000_t202" style="position:absolute;left:0;text-align:left;margin-left:1056.4pt;margin-top:-43pt;width:42.15pt;height:843pt;z-index:251660288;v-text-anchor:middle" o:preferrelative="t" fillcolor="#d8d8d8">
          <v:textbox style="layout-flow:vertical;mso-layout-flow-alt:bottom-to-top">
            <w:txbxContent>
              <w:p w:rsidR="00321562" w:rsidRDefault="002E30D1" w:rsidP="0028721C">
                <w:pPr>
                  <w:spacing w:beforeLines="100" w:afterLines="100" w:line="240" w:lineRule="auto"/>
                  <w:jc w:val="center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shape id="Quad Arrow 5" o:spid="_x0000_s2052" type="#_x0000_t202" style="position:absolute;left:0;text-align:left;margin-left:1025.45pt;margin-top:-43pt;width:30.95pt;height:843pt;z-index:251661312;v-text-anchor:middle" o:preferrelative="t">
          <v:textbox style="layout-flow:vertical;mso-layout-flow-alt:bottom-to-top">
            <w:txbxContent>
              <w:p w:rsidR="00321562" w:rsidRDefault="002E30D1"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62" w:rsidRDefault="0028721C">
    <w:pPr>
      <w:pStyle w:val="a5"/>
      <w:jc w:val="left"/>
      <w:rPr>
        <w:rFonts w:ascii="华文新魏" w:eastAsia="华文新魏"/>
        <w:b/>
        <w:bCs/>
        <w:sz w:val="24"/>
        <w:szCs w:val="24"/>
      </w:rPr>
    </w:pPr>
    <w:r>
      <w:rPr>
        <w:rFonts w:ascii="华文新魏" w:eastAsia="华文新魏"/>
        <w:b/>
        <w:bCs/>
        <w:noProof/>
        <w:sz w:val="24"/>
        <w:szCs w:val="24"/>
      </w:rPr>
      <w:drawing>
        <wp:inline distT="0" distB="0" distL="0" distR="0">
          <wp:extent cx="5810250" cy="571500"/>
          <wp:effectExtent l="19050" t="0" r="0" b="0"/>
          <wp:docPr id="1" name="图片 0" descr="初中物理在线word页眉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初中物理在线word页眉gif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1025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1C" w:rsidRDefault="0028721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A9135A9"/>
    <w:multiLevelType w:val="hybridMultilevel"/>
    <w:tmpl w:val="926CE46E"/>
    <w:lvl w:ilvl="0" w:tplc="E3EA2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9475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7011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9663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FEDA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B2F4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EE2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A63D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F4B0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3B852DBA"/>
    <w:multiLevelType w:val="hybridMultilevel"/>
    <w:tmpl w:val="E9085D8C"/>
    <w:lvl w:ilvl="0" w:tplc="541C347E">
      <w:start w:val="1"/>
      <w:numFmt w:val="decimal"/>
      <w:lvlText w:val="%1."/>
      <w:lvlJc w:val="left"/>
      <w:pPr>
        <w:ind w:left="720" w:hanging="360"/>
      </w:pPr>
    </w:lvl>
    <w:lvl w:ilvl="1" w:tplc="447A4F7E" w:tentative="1">
      <w:start w:val="1"/>
      <w:numFmt w:val="lowerLetter"/>
      <w:lvlText w:val="%2."/>
      <w:lvlJc w:val="left"/>
      <w:pPr>
        <w:ind w:left="1440" w:hanging="360"/>
      </w:pPr>
    </w:lvl>
    <w:lvl w:ilvl="2" w:tplc="EA463A16" w:tentative="1">
      <w:start w:val="1"/>
      <w:numFmt w:val="lowerRoman"/>
      <w:lvlText w:val="%3."/>
      <w:lvlJc w:val="right"/>
      <w:pPr>
        <w:ind w:left="2160" w:hanging="180"/>
      </w:pPr>
    </w:lvl>
    <w:lvl w:ilvl="3" w:tplc="CC266E82" w:tentative="1">
      <w:start w:val="1"/>
      <w:numFmt w:val="decimal"/>
      <w:lvlText w:val="%4."/>
      <w:lvlJc w:val="left"/>
      <w:pPr>
        <w:ind w:left="2880" w:hanging="360"/>
      </w:pPr>
    </w:lvl>
    <w:lvl w:ilvl="4" w:tplc="DCE6FF6C" w:tentative="1">
      <w:start w:val="1"/>
      <w:numFmt w:val="lowerLetter"/>
      <w:lvlText w:val="%5."/>
      <w:lvlJc w:val="left"/>
      <w:pPr>
        <w:ind w:left="3600" w:hanging="360"/>
      </w:pPr>
    </w:lvl>
    <w:lvl w:ilvl="5" w:tplc="758C0F40" w:tentative="1">
      <w:start w:val="1"/>
      <w:numFmt w:val="lowerRoman"/>
      <w:lvlText w:val="%6."/>
      <w:lvlJc w:val="right"/>
      <w:pPr>
        <w:ind w:left="4320" w:hanging="180"/>
      </w:pPr>
    </w:lvl>
    <w:lvl w:ilvl="6" w:tplc="7FB8183C" w:tentative="1">
      <w:start w:val="1"/>
      <w:numFmt w:val="decimal"/>
      <w:lvlText w:val="%7."/>
      <w:lvlJc w:val="left"/>
      <w:pPr>
        <w:ind w:left="5040" w:hanging="360"/>
      </w:pPr>
    </w:lvl>
    <w:lvl w:ilvl="7" w:tplc="FABCC334" w:tentative="1">
      <w:start w:val="1"/>
      <w:numFmt w:val="lowerLetter"/>
      <w:lvlText w:val="%8."/>
      <w:lvlJc w:val="left"/>
      <w:pPr>
        <w:ind w:left="5760" w:hanging="360"/>
      </w:pPr>
    </w:lvl>
    <w:lvl w:ilvl="8" w:tplc="53868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17940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E2C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4A6B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7EAC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6E77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CEF8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448F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65E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6A6D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D37A99B6">
      <w:start w:val="1"/>
      <w:numFmt w:val="decimal"/>
      <w:lvlText w:val="%1."/>
      <w:lvlJc w:val="left"/>
      <w:pPr>
        <w:ind w:left="720" w:hanging="360"/>
      </w:pPr>
    </w:lvl>
    <w:lvl w:ilvl="1" w:tplc="62FE0384" w:tentative="1">
      <w:start w:val="1"/>
      <w:numFmt w:val="lowerLetter"/>
      <w:lvlText w:val="%2."/>
      <w:lvlJc w:val="left"/>
      <w:pPr>
        <w:ind w:left="1440" w:hanging="360"/>
      </w:pPr>
    </w:lvl>
    <w:lvl w:ilvl="2" w:tplc="1B24A962" w:tentative="1">
      <w:start w:val="1"/>
      <w:numFmt w:val="lowerRoman"/>
      <w:lvlText w:val="%3."/>
      <w:lvlJc w:val="right"/>
      <w:pPr>
        <w:ind w:left="2160" w:hanging="180"/>
      </w:pPr>
    </w:lvl>
    <w:lvl w:ilvl="3" w:tplc="C890CE08" w:tentative="1">
      <w:start w:val="1"/>
      <w:numFmt w:val="decimal"/>
      <w:lvlText w:val="%4."/>
      <w:lvlJc w:val="left"/>
      <w:pPr>
        <w:ind w:left="2880" w:hanging="360"/>
      </w:pPr>
    </w:lvl>
    <w:lvl w:ilvl="4" w:tplc="96A265F0" w:tentative="1">
      <w:start w:val="1"/>
      <w:numFmt w:val="lowerLetter"/>
      <w:lvlText w:val="%5."/>
      <w:lvlJc w:val="left"/>
      <w:pPr>
        <w:ind w:left="3600" w:hanging="360"/>
      </w:pPr>
    </w:lvl>
    <w:lvl w:ilvl="5" w:tplc="09D8E17C" w:tentative="1">
      <w:start w:val="1"/>
      <w:numFmt w:val="lowerRoman"/>
      <w:lvlText w:val="%6."/>
      <w:lvlJc w:val="right"/>
      <w:pPr>
        <w:ind w:left="4320" w:hanging="180"/>
      </w:pPr>
    </w:lvl>
    <w:lvl w:ilvl="6" w:tplc="CC1AB630" w:tentative="1">
      <w:start w:val="1"/>
      <w:numFmt w:val="decimal"/>
      <w:lvlText w:val="%7."/>
      <w:lvlJc w:val="left"/>
      <w:pPr>
        <w:ind w:left="5040" w:hanging="360"/>
      </w:pPr>
    </w:lvl>
    <w:lvl w:ilvl="7" w:tplc="06986AA8" w:tentative="1">
      <w:start w:val="1"/>
      <w:numFmt w:val="lowerLetter"/>
      <w:lvlText w:val="%8."/>
      <w:lvlJc w:val="left"/>
      <w:pPr>
        <w:ind w:left="5760" w:hanging="360"/>
      </w:pPr>
    </w:lvl>
    <w:lvl w:ilvl="8" w:tplc="12E4F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115A"/>
    <w:rsid w:val="0028721C"/>
    <w:rsid w:val="002E30D1"/>
    <w:rsid w:val="00341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15A"/>
    <w:pPr>
      <w:spacing w:after="120" w:line="288" w:lineRule="auto"/>
      <w:textAlignment w:val="center"/>
    </w:pPr>
    <w:rPr>
      <w:rFonts w:ascii="Calibri" w:hAnsi="Calibri"/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3411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34115A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paragraph" w:styleId="a5">
    <w:name w:val="header"/>
    <w:basedOn w:val="a"/>
    <w:link w:val="Char1"/>
    <w:uiPriority w:val="99"/>
    <w:unhideWhenUsed/>
    <w:qFormat/>
    <w:rsid w:val="0034115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Char1">
    <w:name w:val="页眉 Char"/>
    <w:link w:val="a5"/>
    <w:uiPriority w:val="99"/>
    <w:qFormat/>
    <w:rsid w:val="0034115A"/>
    <w:rPr>
      <w:sz w:val="18"/>
      <w:szCs w:val="18"/>
    </w:rPr>
  </w:style>
  <w:style w:type="character" w:customStyle="1" w:styleId="Char0">
    <w:name w:val="页脚 Char"/>
    <w:link w:val="a4"/>
    <w:uiPriority w:val="99"/>
    <w:qFormat/>
    <w:rsid w:val="0034115A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rsid w:val="0034115A"/>
    <w:rPr>
      <w:sz w:val="18"/>
      <w:szCs w:val="18"/>
    </w:rPr>
  </w:style>
  <w:style w:type="paragraph" w:customStyle="1" w:styleId="1">
    <w:name w:val="正文1"/>
    <w:qFormat/>
    <w:rsid w:val="0034115A"/>
    <w:pPr>
      <w:jc w:val="both"/>
    </w:pPr>
    <w:rPr>
      <w:kern w:val="2"/>
      <w:sz w:val="21"/>
      <w:szCs w:val="21"/>
    </w:rPr>
  </w:style>
  <w:style w:type="character" w:customStyle="1" w:styleId="15">
    <w:name w:val="15"/>
    <w:qFormat/>
    <w:rsid w:val="0034115A"/>
    <w:rPr>
      <w:rFonts w:ascii="Times New Roman" w:hAnsi="Times New Roman" w:cs="Times New Roman" w:hint="default"/>
      <w:color w:val="0000FF"/>
      <w:u w:val="single"/>
    </w:rPr>
  </w:style>
  <w:style w:type="paragraph" w:customStyle="1" w:styleId="2">
    <w:name w:val="正文2"/>
    <w:qFormat/>
    <w:rsid w:val="0034115A"/>
    <w:pPr>
      <w:jc w:val="both"/>
    </w:pPr>
    <w:rPr>
      <w:kern w:val="2"/>
      <w:sz w:val="21"/>
      <w:szCs w:val="21"/>
    </w:rPr>
  </w:style>
  <w:style w:type="character" w:customStyle="1" w:styleId="DefaultParagraphFontPHPDOCX">
    <w:name w:val="Default Paragraph Font PHPDOCX"/>
    <w:uiPriority w:val="1"/>
    <w:semiHidden/>
    <w:unhideWhenUsed/>
    <w:rsid w:val="0034115A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link w:val="TitlePHPDOCX"/>
    <w:uiPriority w:val="10"/>
    <w:rsid w:val="00DF064E"/>
    <w:rPr>
      <w:rFonts w:ascii="Cambria" w:eastAsia="宋体" w:hAnsi="Cambria" w:cs="Times New Roman"/>
      <w:color w:val="17365D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link w:val="SubtitlePHPDOCX"/>
    <w:uiPriority w:val="11"/>
    <w:rsid w:val="00DF064E"/>
    <w:rPr>
      <w:rFonts w:ascii="Cambria" w:eastAsia="宋体" w:hAnsi="Cambria" w:cs="Times New Roman"/>
      <w:i/>
      <w:iCs/>
      <w:color w:val="4F81BD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34115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  <customShpInfo spid="_x0000_s4099"/>
    <customShpInfo spid="_x0000_s4100"/>
    <customShpInfo spid="_x0000_s4102" textRotate="1"/>
  </customShpExts>
</s:customData>
</file>

<file path=customXml/itemProps1.xml><?xml version="1.0" encoding="utf-8"?>
<ds:datastoreItem xmlns:ds="http://schemas.openxmlformats.org/officeDocument/2006/customXml" ds:itemID="{482BB788-94CE-44BD-8558-3E82871DAE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1160</Words>
  <Characters>6613</Characters>
  <Application>Microsoft Office Word</Application>
  <DocSecurity>0</DocSecurity>
  <Lines>55</Lines>
  <Paragraphs>15</Paragraphs>
  <ScaleCrop>false</ScaleCrop>
  <Company>Microsoft</Company>
  <LinksUpToDate>false</LinksUpToDate>
  <CharactersWithSpaces>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</dc:creator>
  <cp:lastModifiedBy>User</cp:lastModifiedBy>
  <cp:revision>9</cp:revision>
  <dcterms:created xsi:type="dcterms:W3CDTF">2013-12-09T06:44:00Z</dcterms:created>
  <dcterms:modified xsi:type="dcterms:W3CDTF">2019-09-08T01:04:00Z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2052-10.1.0.6235</vt:lpwstr>
  </property>
</Properties>
</file>