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735" w:rsidRPr="00104B70" w:rsidRDefault="00B6503A" w:rsidP="00104B70">
      <w:pPr>
        <w:spacing w:beforeLines="50" w:afterLines="50" w:line="360" w:lineRule="auto"/>
        <w:jc w:val="center"/>
        <w:rPr>
          <w:color w:val="E36C0A" w:themeColor="accent6" w:themeShade="BF"/>
          <w:lang w:eastAsia="zh-CN"/>
        </w:rPr>
      </w:pPr>
      <w:r w:rsidRPr="00104B70">
        <w:rPr>
          <w:b/>
          <w:bCs/>
          <w:color w:val="E36C0A" w:themeColor="accent6" w:themeShade="BF"/>
          <w:sz w:val="28"/>
          <w:szCs w:val="28"/>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6" type="#_x0000_t75" style="position:absolute;left:0;text-align:left;margin-left:977pt;margin-top:853pt;width:37pt;height:25pt;z-index:251658240;mso-position-horizontal-relative:page;mso-position-vertical-relative:top-margin-area">
            <v:imagedata r:id="rId9" o:title=""/>
            <w10:wrap anchorx="page"/>
          </v:shape>
        </w:pict>
      </w:r>
      <w:bookmarkStart w:id="0" w:name="_GoBack"/>
      <w:r w:rsidR="002D0BD2" w:rsidRPr="00104B70">
        <w:rPr>
          <w:rFonts w:hint="eastAsia"/>
          <w:b/>
          <w:bCs/>
          <w:color w:val="E36C0A" w:themeColor="accent6" w:themeShade="BF"/>
          <w:sz w:val="28"/>
          <w:szCs w:val="28"/>
          <w:lang w:eastAsia="zh-CN"/>
        </w:rPr>
        <w:t>沪粤版八年级上册物理</w:t>
      </w:r>
      <w:r w:rsidR="002D0BD2" w:rsidRPr="00104B70">
        <w:rPr>
          <w:rFonts w:hint="eastAsia"/>
          <w:b/>
          <w:bCs/>
          <w:color w:val="E36C0A" w:themeColor="accent6" w:themeShade="BF"/>
          <w:sz w:val="28"/>
          <w:szCs w:val="28"/>
          <w:lang w:eastAsia="zh-CN"/>
        </w:rPr>
        <w:t xml:space="preserve"> 3.3</w:t>
      </w:r>
      <w:r w:rsidR="002D0BD2" w:rsidRPr="00104B70">
        <w:rPr>
          <w:rFonts w:hint="eastAsia"/>
          <w:b/>
          <w:bCs/>
          <w:color w:val="E36C0A" w:themeColor="accent6" w:themeShade="BF"/>
          <w:sz w:val="28"/>
          <w:szCs w:val="28"/>
          <w:lang w:eastAsia="zh-CN"/>
        </w:rPr>
        <w:t>探究平面镜成像特点同步测试</w:t>
      </w:r>
    </w:p>
    <w:p w:rsidR="002F1735" w:rsidRPr="00793B58" w:rsidRDefault="002D0BD2" w:rsidP="00104B70">
      <w:pPr>
        <w:spacing w:beforeLines="50" w:afterLines="50" w:line="360" w:lineRule="auto"/>
        <w:rPr>
          <w:lang w:eastAsia="zh-CN"/>
        </w:rPr>
      </w:pPr>
      <w:r w:rsidRPr="00793B58">
        <w:rPr>
          <w:b/>
          <w:bCs/>
          <w:sz w:val="24"/>
          <w:szCs w:val="24"/>
          <w:lang w:eastAsia="zh-CN"/>
        </w:rPr>
        <w:t>一、单选题</w:t>
      </w:r>
    </w:p>
    <w:p w:rsidR="002F1735" w:rsidRPr="00793B58" w:rsidRDefault="002D0BD2" w:rsidP="00104B70">
      <w:pPr>
        <w:spacing w:beforeLines="50" w:afterLines="50" w:line="360" w:lineRule="auto"/>
        <w:rPr>
          <w:lang w:eastAsia="zh-CN"/>
        </w:rPr>
      </w:pPr>
      <w:r w:rsidRPr="00793B58">
        <w:rPr>
          <w:lang w:eastAsia="zh-CN"/>
        </w:rPr>
        <w:t>1.</w:t>
      </w:r>
      <w:r w:rsidRPr="00793B58">
        <w:rPr>
          <w:lang w:eastAsia="zh-CN"/>
        </w:rPr>
        <w:t>如图所示，水平桌面上斜放着一个平面镜，桌面上有一个小球向镜面滚去．要使平面镜中小球的像沿竖直方向下落，则镜面与桌面间的夹角</w:t>
      </w:r>
      <w:r w:rsidRPr="00793B58">
        <w:t>α</w:t>
      </w:r>
      <w:r w:rsidRPr="00793B58">
        <w:rPr>
          <w:lang w:eastAsia="zh-CN"/>
        </w:rPr>
        <w:t>为（　　）</w:t>
      </w:r>
      <w:r w:rsidRPr="00793B58">
        <w:rPr>
          <w:lang w:eastAsia="zh-CN"/>
        </w:rPr>
        <w:br/>
      </w:r>
      <w:r w:rsidR="00B6503A">
        <w:rPr>
          <w:noProof/>
          <w:lang w:eastAsia="zh-CN"/>
        </w:rPr>
        <w:pict>
          <v:shape id="图片 1" o:spid="_x0000_i1025" type="#_x0000_t75" style="width:118.5pt;height:74.25pt;visibility:visible;mso-wrap-style:square">
            <v:imagedata r:id="rId10" o:title=""/>
          </v:shape>
        </w:pic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30°                                       B. 45°                                       C. 60°                                       D. 90°</w:t>
      </w:r>
    </w:p>
    <w:p w:rsidR="002F1735" w:rsidRPr="00793B58" w:rsidRDefault="002D0BD2" w:rsidP="00104B70">
      <w:pPr>
        <w:spacing w:beforeLines="50" w:afterLines="50" w:line="360" w:lineRule="auto"/>
        <w:rPr>
          <w:lang w:eastAsia="zh-CN"/>
        </w:rPr>
      </w:pPr>
      <w:r w:rsidRPr="00793B58">
        <w:rPr>
          <w:lang w:eastAsia="zh-CN"/>
        </w:rPr>
        <w:t>2.</w:t>
      </w:r>
      <w:r w:rsidRPr="00793B58">
        <w:rPr>
          <w:lang w:eastAsia="zh-CN"/>
        </w:rPr>
        <w:t>如图所示，两平面镜相对竖直放置，相距</w:t>
      </w:r>
      <w:r w:rsidRPr="00793B58">
        <w:rPr>
          <w:lang w:eastAsia="zh-CN"/>
        </w:rPr>
        <w:t>L</w:t>
      </w:r>
      <w:r w:rsidRPr="00793B58">
        <w:rPr>
          <w:lang w:eastAsia="zh-CN"/>
        </w:rPr>
        <w:t>，发光点</w:t>
      </w:r>
      <w:r w:rsidRPr="00793B58">
        <w:rPr>
          <w:lang w:eastAsia="zh-CN"/>
        </w:rPr>
        <w:t>S</w:t>
      </w:r>
      <w:r w:rsidRPr="00793B58">
        <w:rPr>
          <w:lang w:eastAsia="zh-CN"/>
        </w:rPr>
        <w:t>在两平面镜中所成的像</w:t>
      </w:r>
      <w:r w:rsidRPr="00793B58">
        <w:rPr>
          <w:lang w:eastAsia="zh-CN"/>
        </w:rPr>
        <w:t>S</w:t>
      </w:r>
      <w:r w:rsidRPr="00793B58">
        <w:rPr>
          <w:vertAlign w:val="subscript"/>
          <w:lang w:eastAsia="zh-CN"/>
        </w:rPr>
        <w:t>1</w:t>
      </w:r>
      <w:r w:rsidRPr="00793B58">
        <w:rPr>
          <w:lang w:eastAsia="zh-CN"/>
        </w:rPr>
        <w:t>和</w:t>
      </w:r>
      <w:r w:rsidRPr="00793B58">
        <w:rPr>
          <w:lang w:eastAsia="zh-CN"/>
        </w:rPr>
        <w:t>S</w:t>
      </w:r>
      <w:r w:rsidRPr="00793B58">
        <w:rPr>
          <w:vertAlign w:val="subscript"/>
          <w:lang w:eastAsia="zh-CN"/>
        </w:rPr>
        <w:t>2</w:t>
      </w:r>
      <w:r w:rsidRPr="00793B58">
        <w:rPr>
          <w:lang w:eastAsia="zh-CN"/>
        </w:rPr>
        <w:t>之间的距离为</w:t>
      </w:r>
      <w:r w:rsidRPr="00793B58">
        <w:rPr>
          <w:lang w:eastAsia="zh-CN"/>
        </w:rPr>
        <w:t>L</w:t>
      </w:r>
      <w:r w:rsidRPr="00793B58">
        <w:rPr>
          <w:vertAlign w:val="subscript"/>
          <w:lang w:eastAsia="zh-CN"/>
        </w:rPr>
        <w:t>1</w:t>
      </w:r>
      <w:r w:rsidRPr="00793B58">
        <w:rPr>
          <w:lang w:eastAsia="zh-CN"/>
        </w:rPr>
        <w:t>，当</w:t>
      </w:r>
      <w:r w:rsidRPr="00793B58">
        <w:rPr>
          <w:lang w:eastAsia="zh-CN"/>
        </w:rPr>
        <w:t>S</w:t>
      </w:r>
      <w:r w:rsidRPr="00793B58">
        <w:rPr>
          <w:lang w:eastAsia="zh-CN"/>
        </w:rPr>
        <w:t>在两平面镜中左右移动时，它所成的两个像</w:t>
      </w:r>
      <w:r w:rsidRPr="00793B58">
        <w:rPr>
          <w:lang w:eastAsia="zh-CN"/>
        </w:rPr>
        <w:t>S</w:t>
      </w:r>
      <w:r w:rsidRPr="00793B58">
        <w:rPr>
          <w:vertAlign w:val="subscript"/>
          <w:lang w:eastAsia="zh-CN"/>
        </w:rPr>
        <w:t>1</w:t>
      </w:r>
      <w:r w:rsidRPr="00793B58">
        <w:rPr>
          <w:lang w:eastAsia="zh-CN"/>
        </w:rPr>
        <w:t>、</w:t>
      </w:r>
      <w:r w:rsidRPr="00793B58">
        <w:rPr>
          <w:lang w:eastAsia="zh-CN"/>
        </w:rPr>
        <w:t>S</w:t>
      </w:r>
      <w:r w:rsidRPr="00793B58">
        <w:rPr>
          <w:vertAlign w:val="subscript"/>
          <w:lang w:eastAsia="zh-CN"/>
        </w:rPr>
        <w:t>2</w:t>
      </w:r>
      <w:r w:rsidRPr="00793B58">
        <w:rPr>
          <w:lang w:eastAsia="zh-CN"/>
        </w:rPr>
        <w:t>之间的距离</w:t>
      </w:r>
      <w:r w:rsidRPr="00793B58">
        <w:rPr>
          <w:lang w:eastAsia="zh-CN"/>
        </w:rPr>
        <w:t>L</w:t>
      </w:r>
      <w:r w:rsidRPr="00793B58">
        <w:rPr>
          <w:vertAlign w:val="subscript"/>
          <w:lang w:eastAsia="zh-CN"/>
        </w:rPr>
        <w:t>1</w:t>
      </w:r>
      <w:r w:rsidRPr="00793B58">
        <w:rPr>
          <w:lang w:eastAsia="zh-CN"/>
        </w:rPr>
        <w:t>将（</w:t>
      </w:r>
      <w:r w:rsidRPr="00793B58">
        <w:rPr>
          <w:lang w:eastAsia="zh-CN"/>
        </w:rPr>
        <w:t xml:space="preserve">   </w:t>
      </w:r>
      <w:r w:rsidRPr="00793B58">
        <w:rPr>
          <w:lang w:eastAsia="zh-CN"/>
        </w:rPr>
        <w:t>）</w:t>
      </w:r>
      <w:r w:rsidRPr="00793B58">
        <w:rPr>
          <w:lang w:eastAsia="zh-CN"/>
        </w:rPr>
        <w:br/>
      </w:r>
      <w:r w:rsidR="00B6503A">
        <w:rPr>
          <w:noProof/>
          <w:lang w:eastAsia="zh-CN"/>
        </w:rPr>
        <w:pict>
          <v:shape id="图片 2" o:spid="_x0000_i1026" type="#_x0000_t75" style="width:121.5pt;height:124.5pt;visibility:visible;mso-wrap-style:square">
            <v:imagedata r:id="rId11" o:title=""/>
          </v:shape>
        </w:pict>
      </w:r>
    </w:p>
    <w:p w:rsidR="002F1735" w:rsidRPr="00793B58" w:rsidRDefault="002D0BD2" w:rsidP="00104B70">
      <w:pPr>
        <w:spacing w:beforeLines="50" w:afterLines="50" w:line="360" w:lineRule="auto"/>
        <w:ind w:left="150"/>
        <w:rPr>
          <w:lang w:eastAsia="zh-CN"/>
        </w:rPr>
      </w:pPr>
      <w:r w:rsidRPr="00793B58">
        <w:rPr>
          <w:lang w:eastAsia="zh-CN"/>
        </w:rPr>
        <w:t>A. </w:t>
      </w:r>
      <w:r w:rsidRPr="00793B58">
        <w:rPr>
          <w:lang w:eastAsia="zh-CN"/>
        </w:rPr>
        <w:t>变大</w:t>
      </w:r>
      <w:r w:rsidRPr="00793B58">
        <w:rPr>
          <w:lang w:eastAsia="zh-CN"/>
        </w:rPr>
        <w:t>                                  </w:t>
      </w:r>
      <w:r w:rsidR="00B6503A">
        <w:rPr>
          <w:noProof/>
          <w:lang w:eastAsia="zh-CN"/>
        </w:rPr>
        <w:pict>
          <v:shape id="图片 3" o:spid="_x0000_i1027" type="#_x0000_t75" style="width:2.25pt;height:3pt;visibility:visible;mso-wrap-style:square">
            <v:imagedata r:id="rId12" o:title=""/>
          </v:shape>
        </w:pict>
      </w:r>
      <w:r w:rsidRPr="00793B58">
        <w:rPr>
          <w:lang w:eastAsia="zh-CN"/>
        </w:rPr>
        <w:t>B. </w:t>
      </w:r>
      <w:r w:rsidRPr="00793B58">
        <w:rPr>
          <w:lang w:eastAsia="zh-CN"/>
        </w:rPr>
        <w:t>变小</w:t>
      </w:r>
      <w:r w:rsidRPr="00793B58">
        <w:rPr>
          <w:lang w:eastAsia="zh-CN"/>
        </w:rPr>
        <w:t>                                  </w:t>
      </w:r>
      <w:r w:rsidR="00B6503A">
        <w:rPr>
          <w:noProof/>
          <w:lang w:eastAsia="zh-CN"/>
        </w:rPr>
        <w:pict>
          <v:shape id="图片 4" o:spid="_x0000_i1028" type="#_x0000_t75" style="width:2.25pt;height:3pt;visibility:visible;mso-wrap-style:square">
            <v:imagedata r:id="rId12" o:title=""/>
          </v:shape>
        </w:pict>
      </w:r>
      <w:r w:rsidRPr="00793B58">
        <w:rPr>
          <w:lang w:eastAsia="zh-CN"/>
        </w:rPr>
        <w:t>C. </w:t>
      </w:r>
      <w:r w:rsidRPr="00793B58">
        <w:rPr>
          <w:lang w:eastAsia="zh-CN"/>
        </w:rPr>
        <w:t>不变</w:t>
      </w:r>
      <w:r w:rsidRPr="00793B58">
        <w:rPr>
          <w:lang w:eastAsia="zh-CN"/>
        </w:rPr>
        <w:t>                                  </w:t>
      </w:r>
      <w:r w:rsidR="00B6503A">
        <w:rPr>
          <w:noProof/>
          <w:lang w:eastAsia="zh-CN"/>
        </w:rPr>
        <w:pict>
          <v:shape id="图片 5" o:spid="_x0000_i1029" type="#_x0000_t75" style="width:2.25pt;height:3pt;visibility:visible;mso-wrap-style:square">
            <v:imagedata r:id="rId12" o:title=""/>
          </v:shape>
        </w:pict>
      </w:r>
      <w:r w:rsidRPr="00793B58">
        <w:rPr>
          <w:lang w:eastAsia="zh-CN"/>
        </w:rPr>
        <w:t>D. </w:t>
      </w:r>
      <w:r w:rsidRPr="00793B58">
        <w:rPr>
          <w:lang w:eastAsia="zh-CN"/>
        </w:rPr>
        <w:t>无法确定</w:t>
      </w:r>
    </w:p>
    <w:p w:rsidR="002F1735" w:rsidRPr="00793B58" w:rsidRDefault="002D0BD2" w:rsidP="00104B70">
      <w:pPr>
        <w:spacing w:beforeLines="50" w:afterLines="50" w:line="360" w:lineRule="auto"/>
        <w:rPr>
          <w:lang w:eastAsia="zh-CN"/>
        </w:rPr>
      </w:pPr>
      <w:r w:rsidRPr="00793B58">
        <w:rPr>
          <w:lang w:eastAsia="zh-CN"/>
        </w:rPr>
        <w:t>3.</w:t>
      </w:r>
      <w:r w:rsidRPr="00793B58">
        <w:rPr>
          <w:lang w:eastAsia="zh-CN"/>
        </w:rPr>
        <w:t>今年</w:t>
      </w:r>
      <w:r w:rsidRPr="00793B58">
        <w:rPr>
          <w:lang w:eastAsia="zh-CN"/>
        </w:rPr>
        <w:t>“</w:t>
      </w:r>
      <w:r w:rsidRPr="00793B58">
        <w:rPr>
          <w:lang w:eastAsia="zh-CN"/>
        </w:rPr>
        <w:t>六</w:t>
      </w:r>
      <w:r w:rsidRPr="00793B58">
        <w:rPr>
          <w:lang w:eastAsia="zh-CN"/>
        </w:rPr>
        <w:t>•</w:t>
      </w:r>
      <w:r w:rsidRPr="00793B58">
        <w:rPr>
          <w:lang w:eastAsia="zh-CN"/>
        </w:rPr>
        <w:t>一</w:t>
      </w:r>
      <w:r w:rsidRPr="00793B58">
        <w:rPr>
          <w:lang w:eastAsia="zh-CN"/>
        </w:rPr>
        <w:t>”</w:t>
      </w:r>
      <w:r w:rsidRPr="00793B58">
        <w:rPr>
          <w:lang w:eastAsia="zh-CN"/>
        </w:rPr>
        <w:t>儿童节，</w:t>
      </w:r>
      <w:r w:rsidRPr="00793B58">
        <w:rPr>
          <w:lang w:eastAsia="zh-CN"/>
        </w:rPr>
        <w:t>“</w:t>
      </w:r>
      <w:r w:rsidRPr="00793B58">
        <w:rPr>
          <w:lang w:eastAsia="zh-CN"/>
        </w:rPr>
        <w:t>心得乐</w:t>
      </w:r>
      <w:r w:rsidRPr="00793B58">
        <w:rPr>
          <w:lang w:eastAsia="zh-CN"/>
        </w:rPr>
        <w:t>”</w:t>
      </w:r>
      <w:r w:rsidRPr="00793B58">
        <w:rPr>
          <w:lang w:eastAsia="zh-CN"/>
        </w:rPr>
        <w:t>面对面爱心捐助活动在我市城南公园举行，杨杨收到了爱心人士捐赠的新衣服。当杨杨穿着新衣服走近穿衣镜时，他在穿衣镜中的像将（</w:t>
      </w:r>
      <w:r w:rsidRPr="00793B58">
        <w:rPr>
          <w:lang w:eastAsia="zh-CN"/>
        </w:rPr>
        <w:t xml:space="preserve">   </w: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w:t>
      </w:r>
      <w:r w:rsidRPr="00793B58">
        <w:rPr>
          <w:lang w:eastAsia="zh-CN"/>
        </w:rPr>
        <w:t>逐渐变大</w:t>
      </w:r>
      <w:r w:rsidRPr="00793B58">
        <w:rPr>
          <w:lang w:eastAsia="zh-CN"/>
        </w:rPr>
        <w:t>                          </w:t>
      </w:r>
      <w:r w:rsidR="00B6503A">
        <w:rPr>
          <w:noProof/>
          <w:lang w:eastAsia="zh-CN"/>
        </w:rPr>
        <w:pict>
          <v:shape id="图片 6" o:spid="_x0000_i1030" type="#_x0000_t75" style="width:1.5pt;height:3pt;visibility:visible;mso-wrap-style:square">
            <v:imagedata r:id="rId13" o:title=""/>
          </v:shape>
        </w:pict>
      </w:r>
      <w:r w:rsidRPr="00793B58">
        <w:rPr>
          <w:lang w:eastAsia="zh-CN"/>
        </w:rPr>
        <w:t>B. </w:t>
      </w:r>
      <w:r w:rsidRPr="00793B58">
        <w:rPr>
          <w:lang w:eastAsia="zh-CN"/>
        </w:rPr>
        <w:t>逐渐变小</w:t>
      </w:r>
      <w:r w:rsidRPr="00793B58">
        <w:rPr>
          <w:lang w:eastAsia="zh-CN"/>
        </w:rPr>
        <w:t>                          </w:t>
      </w:r>
      <w:r w:rsidR="00B6503A">
        <w:rPr>
          <w:noProof/>
          <w:lang w:eastAsia="zh-CN"/>
        </w:rPr>
        <w:pict>
          <v:shape id="图片 7" o:spid="_x0000_i1031" type="#_x0000_t75" style="width:1.5pt;height:3pt;visibility:visible;mso-wrap-style:square">
            <v:imagedata r:id="rId13" o:title=""/>
          </v:shape>
        </w:pict>
      </w:r>
      <w:r w:rsidRPr="00793B58">
        <w:rPr>
          <w:lang w:eastAsia="zh-CN"/>
        </w:rPr>
        <w:t>C. </w:t>
      </w:r>
      <w:r w:rsidRPr="00793B58">
        <w:rPr>
          <w:lang w:eastAsia="zh-CN"/>
        </w:rPr>
        <w:t>大小不变</w:t>
      </w:r>
      <w:r w:rsidRPr="00793B58">
        <w:rPr>
          <w:lang w:eastAsia="zh-CN"/>
        </w:rPr>
        <w:t>                          </w:t>
      </w:r>
      <w:r w:rsidR="00B6503A">
        <w:rPr>
          <w:noProof/>
          <w:lang w:eastAsia="zh-CN"/>
        </w:rPr>
        <w:pict>
          <v:shape id="图片 8" o:spid="_x0000_i1032" type="#_x0000_t75" style="width:1.5pt;height:3pt;visibility:visible;mso-wrap-style:square">
            <v:imagedata r:id="rId13" o:title=""/>
          </v:shape>
        </w:pict>
      </w:r>
      <w:r w:rsidRPr="00793B58">
        <w:rPr>
          <w:lang w:eastAsia="zh-CN"/>
        </w:rPr>
        <w:t>D. </w:t>
      </w:r>
      <w:r w:rsidRPr="00793B58">
        <w:rPr>
          <w:lang w:eastAsia="zh-CN"/>
        </w:rPr>
        <w:t>远离穿衣镜</w:t>
      </w:r>
    </w:p>
    <w:p w:rsidR="002F1735" w:rsidRPr="00793B58" w:rsidRDefault="002D0BD2" w:rsidP="00104B70">
      <w:pPr>
        <w:spacing w:beforeLines="50" w:afterLines="50" w:line="360" w:lineRule="auto"/>
        <w:rPr>
          <w:lang w:eastAsia="zh-CN"/>
        </w:rPr>
      </w:pPr>
      <w:r w:rsidRPr="00793B58">
        <w:rPr>
          <w:lang w:eastAsia="zh-CN"/>
        </w:rPr>
        <w:t>4.“</w:t>
      </w:r>
      <w:r w:rsidRPr="00793B58">
        <w:rPr>
          <w:lang w:eastAsia="zh-CN"/>
        </w:rPr>
        <w:t>大黄鸭</w:t>
      </w:r>
      <w:r w:rsidRPr="00793B58">
        <w:rPr>
          <w:lang w:eastAsia="zh-CN"/>
        </w:rPr>
        <w:t>”</w:t>
      </w:r>
      <w:r w:rsidRPr="00793B58">
        <w:rPr>
          <w:lang w:eastAsia="zh-CN"/>
        </w:rPr>
        <w:t>来到中国，下列能正确表示</w:t>
      </w:r>
      <w:r w:rsidRPr="00793B58">
        <w:rPr>
          <w:lang w:eastAsia="zh-CN"/>
        </w:rPr>
        <w:t>“</w:t>
      </w:r>
      <w:r w:rsidRPr="00793B58">
        <w:rPr>
          <w:lang w:eastAsia="zh-CN"/>
        </w:rPr>
        <w:t>大黄鸭</w:t>
      </w:r>
      <w:r w:rsidRPr="00793B58">
        <w:rPr>
          <w:lang w:eastAsia="zh-CN"/>
        </w:rPr>
        <w:t>”</w:t>
      </w:r>
      <w:r w:rsidRPr="00793B58">
        <w:rPr>
          <w:lang w:eastAsia="zh-CN"/>
        </w:rPr>
        <w:t>在水中所成倒影的是（</w:t>
      </w:r>
      <w:r w:rsidRPr="00793B58">
        <w:rPr>
          <w:lang w:eastAsia="zh-CN"/>
        </w:rPr>
        <w:t xml:space="preserve">   </w: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w:t>
      </w:r>
      <w:r w:rsidR="00104B70">
        <w:rPr>
          <w:noProof/>
          <w:lang w:eastAsia="zh-CN"/>
        </w:rPr>
        <w:pict>
          <v:shape id="图片 9" o:spid="_x0000_i1033" type="#_x0000_t75" style="width:1in;height:66pt;visibility:visible;mso-wrap-style:square">
            <v:imagedata r:id="rId14" o:title=""/>
          </v:shape>
        </w:pict>
      </w:r>
      <w:r w:rsidRPr="00793B58">
        <w:rPr>
          <w:lang w:eastAsia="zh-CN"/>
        </w:rPr>
        <w:t>              </w:t>
      </w:r>
      <w:r w:rsidR="00104B70">
        <w:rPr>
          <w:noProof/>
          <w:lang w:eastAsia="zh-CN"/>
        </w:rPr>
        <w:pict>
          <v:shape id="图片 10" o:spid="_x0000_i1034" type="#_x0000_t75" style="width:2.25pt;height:3pt;visibility:visible;mso-wrap-style:square">
            <v:imagedata r:id="rId12" o:title=""/>
          </v:shape>
        </w:pict>
      </w:r>
      <w:r w:rsidRPr="00793B58">
        <w:rPr>
          <w:lang w:eastAsia="zh-CN"/>
        </w:rPr>
        <w:t>B. </w:t>
      </w:r>
      <w:r w:rsidR="00104B70">
        <w:rPr>
          <w:noProof/>
          <w:lang w:eastAsia="zh-CN"/>
        </w:rPr>
        <w:pict>
          <v:shape id="图片 11" o:spid="_x0000_i1035" type="#_x0000_t75" style="width:69.75pt;height:66pt;visibility:visible;mso-wrap-style:square">
            <v:imagedata r:id="rId15" o:title=""/>
          </v:shape>
        </w:pict>
      </w:r>
      <w:r w:rsidRPr="00793B58">
        <w:rPr>
          <w:lang w:eastAsia="zh-CN"/>
        </w:rPr>
        <w:t>              </w:t>
      </w:r>
      <w:r w:rsidR="00104B70">
        <w:rPr>
          <w:noProof/>
          <w:lang w:eastAsia="zh-CN"/>
        </w:rPr>
        <w:pict>
          <v:shape id="图片 12" o:spid="_x0000_i1036" type="#_x0000_t75" style="width:2.25pt;height:3pt;visibility:visible;mso-wrap-style:square">
            <v:imagedata r:id="rId12" o:title=""/>
          </v:shape>
        </w:pict>
      </w:r>
      <w:r w:rsidRPr="00793B58">
        <w:rPr>
          <w:lang w:eastAsia="zh-CN"/>
        </w:rPr>
        <w:t>C. </w:t>
      </w:r>
      <w:r w:rsidR="00104B70">
        <w:rPr>
          <w:noProof/>
          <w:lang w:eastAsia="zh-CN"/>
        </w:rPr>
        <w:pict>
          <v:shape id="图片 13" o:spid="_x0000_i1037" type="#_x0000_t75" style="width:1in;height:66pt;visibility:visible;mso-wrap-style:square">
            <v:imagedata r:id="rId16" o:title=""/>
          </v:shape>
        </w:pict>
      </w:r>
      <w:r w:rsidRPr="00793B58">
        <w:rPr>
          <w:lang w:eastAsia="zh-CN"/>
        </w:rPr>
        <w:t>              </w:t>
      </w:r>
      <w:r w:rsidR="00104B70">
        <w:rPr>
          <w:noProof/>
          <w:lang w:eastAsia="zh-CN"/>
        </w:rPr>
        <w:pict>
          <v:shape id="图片 14" o:spid="_x0000_i1038" type="#_x0000_t75" style="width:2.25pt;height:3pt;visibility:visible;mso-wrap-style:square">
            <v:imagedata r:id="rId12" o:title=""/>
          </v:shape>
        </w:pict>
      </w:r>
      <w:r w:rsidRPr="00793B58">
        <w:rPr>
          <w:lang w:eastAsia="zh-CN"/>
        </w:rPr>
        <w:t>D. </w:t>
      </w:r>
      <w:r w:rsidR="00104B70">
        <w:rPr>
          <w:noProof/>
          <w:lang w:eastAsia="zh-CN"/>
        </w:rPr>
        <w:pict>
          <v:shape id="图片 15" o:spid="_x0000_i1039" type="#_x0000_t75" style="width:71.25pt;height:64.5pt;visibility:visible;mso-wrap-style:square">
            <v:imagedata r:id="rId17" o:title=""/>
          </v:shape>
        </w:pict>
      </w:r>
    </w:p>
    <w:p w:rsidR="002F1735" w:rsidRPr="00793B58" w:rsidRDefault="002D0BD2" w:rsidP="00104B70">
      <w:pPr>
        <w:spacing w:beforeLines="50" w:afterLines="50" w:line="360" w:lineRule="auto"/>
        <w:rPr>
          <w:lang w:eastAsia="zh-CN"/>
        </w:rPr>
      </w:pPr>
      <w:r w:rsidRPr="00793B58">
        <w:rPr>
          <w:lang w:eastAsia="zh-CN"/>
        </w:rPr>
        <w:t>5.</w:t>
      </w:r>
      <w:r w:rsidRPr="00793B58">
        <w:rPr>
          <w:lang w:eastAsia="zh-CN"/>
        </w:rPr>
        <w:t>人走近镜子时，人在镜中的像与原来相比</w:t>
      </w:r>
      <w:r w:rsidRPr="00793B58">
        <w:rPr>
          <w:lang w:eastAsia="zh-CN"/>
        </w:rPr>
        <w:t>                             </w:t>
      </w:r>
      <w:r w:rsidRPr="00793B58">
        <w:rPr>
          <w:lang w:eastAsia="zh-CN"/>
        </w:rPr>
        <w:t>（</w:t>
      </w:r>
      <w:r w:rsidRPr="00793B58">
        <w:rPr>
          <w:lang w:eastAsia="zh-CN"/>
        </w:rPr>
        <w:t xml:space="preserve">     </w: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w:t>
      </w:r>
      <w:r w:rsidRPr="00793B58">
        <w:rPr>
          <w:lang w:eastAsia="zh-CN"/>
        </w:rPr>
        <w:t>不变</w:t>
      </w:r>
      <w:r w:rsidRPr="00793B58">
        <w:rPr>
          <w:lang w:eastAsia="zh-CN"/>
        </w:rPr>
        <w:t>                                    B. </w:t>
      </w:r>
      <w:r w:rsidRPr="00793B58">
        <w:rPr>
          <w:lang w:eastAsia="zh-CN"/>
        </w:rPr>
        <w:t>变小</w:t>
      </w:r>
      <w:r w:rsidRPr="00793B58">
        <w:rPr>
          <w:lang w:eastAsia="zh-CN"/>
        </w:rPr>
        <w:t>                                    C. </w:t>
      </w:r>
      <w:r w:rsidRPr="00793B58">
        <w:rPr>
          <w:lang w:eastAsia="zh-CN"/>
        </w:rPr>
        <w:t>变大</w:t>
      </w:r>
      <w:r w:rsidRPr="00793B58">
        <w:rPr>
          <w:lang w:eastAsia="zh-CN"/>
        </w:rPr>
        <w:t>                                    D. </w:t>
      </w:r>
      <w:r w:rsidRPr="00793B58">
        <w:rPr>
          <w:lang w:eastAsia="zh-CN"/>
        </w:rPr>
        <w:t>都不对</w:t>
      </w:r>
    </w:p>
    <w:p w:rsidR="002F1735" w:rsidRPr="00793B58" w:rsidRDefault="002D0BD2" w:rsidP="00104B70">
      <w:pPr>
        <w:spacing w:beforeLines="50" w:afterLines="50" w:line="360" w:lineRule="auto"/>
        <w:rPr>
          <w:lang w:eastAsia="zh-CN"/>
        </w:rPr>
      </w:pPr>
      <w:r w:rsidRPr="00793B58">
        <w:rPr>
          <w:lang w:eastAsia="zh-CN"/>
        </w:rPr>
        <w:lastRenderedPageBreak/>
        <w:t>6.</w:t>
      </w:r>
      <w:r w:rsidRPr="00793B58">
        <w:rPr>
          <w:lang w:eastAsia="zh-CN"/>
        </w:rPr>
        <w:t>巴中市回风大桥已建成通车，若桥上的路灯距桥下水面的距离为</w:t>
      </w:r>
      <w:r w:rsidRPr="00793B58">
        <w:rPr>
          <w:lang w:eastAsia="zh-CN"/>
        </w:rPr>
        <w:t>40m</w:t>
      </w:r>
      <w:r w:rsidRPr="00793B58">
        <w:rPr>
          <w:lang w:eastAsia="zh-CN"/>
        </w:rPr>
        <w:t>，桥下水深</w:t>
      </w:r>
      <w:r w:rsidRPr="00793B58">
        <w:rPr>
          <w:lang w:eastAsia="zh-CN"/>
        </w:rPr>
        <w:t>2m</w:t>
      </w:r>
      <w:r w:rsidRPr="00793B58">
        <w:rPr>
          <w:lang w:eastAsia="zh-CN"/>
        </w:rPr>
        <w:t>，则路灯在水中所成的像距水面的距离为（</w:t>
      </w:r>
      <w:r w:rsidRPr="00793B58">
        <w:rPr>
          <w:lang w:eastAsia="zh-CN"/>
        </w:rPr>
        <w:t xml:space="preserve">   </w: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40m                                    </w:t>
      </w:r>
      <w:r w:rsidR="00B6503A">
        <w:rPr>
          <w:noProof/>
          <w:lang w:eastAsia="zh-CN"/>
        </w:rPr>
        <w:pict>
          <v:shape id="图片 16" o:spid="_x0000_i1040" type="#_x0000_t75" style="width:1.5pt;height:3pt;visibility:visible;mso-wrap-style:square">
            <v:imagedata r:id="rId13" o:title=""/>
          </v:shape>
        </w:pict>
      </w:r>
      <w:r w:rsidRPr="00793B58">
        <w:rPr>
          <w:lang w:eastAsia="zh-CN"/>
        </w:rPr>
        <w:t>B. 42m                                    </w:t>
      </w:r>
      <w:r w:rsidR="00B6503A">
        <w:rPr>
          <w:noProof/>
          <w:lang w:eastAsia="zh-CN"/>
        </w:rPr>
        <w:pict>
          <v:shape id="图片 17" o:spid="_x0000_i1041" type="#_x0000_t75" style="width:1.5pt;height:3pt;visibility:visible;mso-wrap-style:square">
            <v:imagedata r:id="rId13" o:title=""/>
          </v:shape>
        </w:pict>
      </w:r>
      <w:r w:rsidRPr="00793B58">
        <w:rPr>
          <w:lang w:eastAsia="zh-CN"/>
        </w:rPr>
        <w:t>C. 80m                                    </w:t>
      </w:r>
      <w:r w:rsidR="00B6503A">
        <w:rPr>
          <w:noProof/>
          <w:lang w:eastAsia="zh-CN"/>
        </w:rPr>
        <w:pict>
          <v:shape id="图片 18" o:spid="_x0000_i1042" type="#_x0000_t75" style="width:1.5pt;height:3pt;visibility:visible;mso-wrap-style:square">
            <v:imagedata r:id="rId13" o:title=""/>
          </v:shape>
        </w:pict>
      </w:r>
      <w:r w:rsidRPr="00793B58">
        <w:rPr>
          <w:lang w:eastAsia="zh-CN"/>
        </w:rPr>
        <w:t>D. 84m</w:t>
      </w:r>
    </w:p>
    <w:p w:rsidR="002F1735" w:rsidRPr="00793B58" w:rsidRDefault="002D0BD2" w:rsidP="00104B70">
      <w:pPr>
        <w:spacing w:beforeLines="50" w:afterLines="50" w:line="360" w:lineRule="auto"/>
        <w:rPr>
          <w:lang w:eastAsia="zh-CN"/>
        </w:rPr>
      </w:pPr>
      <w:r w:rsidRPr="00793B58">
        <w:rPr>
          <w:lang w:eastAsia="zh-CN"/>
        </w:rPr>
        <w:t>7.</w:t>
      </w:r>
      <w:r w:rsidRPr="00793B58">
        <w:rPr>
          <w:lang w:eastAsia="zh-CN"/>
        </w:rPr>
        <w:t>如图所示是小刚在活动课中自制的一个水滴显微镜，它是以小水滴作为物镜的，小刚利用自制显微镜看到了肉眼看不到的细盐粉、头发丝的细微部分．下列有关水滴显微镜的描述正确的是（　　）</w:t>
      </w:r>
      <w:r w:rsidRPr="00793B58">
        <w:rPr>
          <w:lang w:eastAsia="zh-CN"/>
        </w:rPr>
        <w:br/>
      </w:r>
      <w:r w:rsidR="00B6503A">
        <w:rPr>
          <w:noProof/>
          <w:lang w:eastAsia="zh-CN"/>
        </w:rPr>
        <w:pict>
          <v:shape id="图片 19" o:spid="_x0000_i1043" type="#_x0000_t75" style="width:114.75pt;height:91.5pt;visibility:visible;mso-wrap-style:square">
            <v:imagedata r:id="rId18" o:title=""/>
          </v:shape>
        </w:pict>
      </w:r>
      <w:r w:rsidRPr="00793B58">
        <w:rPr>
          <w:lang w:eastAsia="zh-CN"/>
        </w:rPr>
        <w:t>​</w:t>
      </w:r>
    </w:p>
    <w:p w:rsidR="002F1735" w:rsidRPr="00793B58" w:rsidRDefault="002D0BD2" w:rsidP="00104B70">
      <w:pPr>
        <w:spacing w:beforeLines="50" w:afterLines="50" w:line="360" w:lineRule="auto"/>
        <w:ind w:left="150"/>
        <w:rPr>
          <w:lang w:eastAsia="zh-CN"/>
        </w:rPr>
      </w:pPr>
      <w:r w:rsidRPr="00793B58">
        <w:rPr>
          <w:lang w:eastAsia="zh-CN"/>
        </w:rPr>
        <w:t>A. </w:t>
      </w:r>
      <w:r w:rsidRPr="00793B58">
        <w:rPr>
          <w:lang w:eastAsia="zh-CN"/>
        </w:rPr>
        <w:t>水滴和目镜一样都起到放大镜的作用，所成的像都是实像</w:t>
      </w:r>
      <w:r w:rsidRPr="00793B58">
        <w:rPr>
          <w:lang w:eastAsia="zh-CN"/>
        </w:rPr>
        <w:br/>
        <w:t>B. </w:t>
      </w:r>
      <w:r w:rsidRPr="00793B58">
        <w:rPr>
          <w:lang w:eastAsia="zh-CN"/>
        </w:rPr>
        <w:t>水滴和目镜一样都起到放大镜的作用，所成的像都是虚像</w:t>
      </w:r>
      <w:r w:rsidRPr="00793B58">
        <w:rPr>
          <w:lang w:eastAsia="zh-CN"/>
        </w:rPr>
        <w:br/>
        <w:t>C. </w:t>
      </w:r>
      <w:r w:rsidRPr="00793B58">
        <w:rPr>
          <w:lang w:eastAsia="zh-CN"/>
        </w:rPr>
        <w:t>水滴所成的像为虚像，目镜所成的像为实像</w:t>
      </w:r>
      <w:r w:rsidRPr="00793B58">
        <w:rPr>
          <w:lang w:eastAsia="zh-CN"/>
        </w:rPr>
        <w:br/>
        <w:t>D. </w:t>
      </w:r>
      <w:r w:rsidRPr="00793B58">
        <w:rPr>
          <w:lang w:eastAsia="zh-CN"/>
        </w:rPr>
        <w:t>水滴所成的像为实像，目镜所成的像为虚像</w:t>
      </w:r>
    </w:p>
    <w:p w:rsidR="002F1735" w:rsidRPr="00793B58" w:rsidRDefault="002D0BD2" w:rsidP="00104B70">
      <w:pPr>
        <w:spacing w:beforeLines="50" w:afterLines="50" w:line="360" w:lineRule="auto"/>
        <w:rPr>
          <w:lang w:eastAsia="zh-CN"/>
        </w:rPr>
      </w:pPr>
      <w:r w:rsidRPr="00793B58">
        <w:rPr>
          <w:lang w:eastAsia="zh-CN"/>
        </w:rPr>
        <w:t>8.</w:t>
      </w:r>
      <w:r w:rsidRPr="00793B58">
        <w:rPr>
          <w:lang w:eastAsia="zh-CN"/>
        </w:rPr>
        <w:t>小明从平面镜里看到镜子对面电子钟的示数的像如图所示，这时的时刻应是（　　）</w:t>
      </w:r>
      <w:r w:rsidRPr="00793B58">
        <w:rPr>
          <w:lang w:eastAsia="zh-CN"/>
        </w:rPr>
        <w:br/>
      </w:r>
      <w:r w:rsidR="00B6503A">
        <w:rPr>
          <w:noProof/>
          <w:lang w:eastAsia="zh-CN"/>
        </w:rPr>
        <w:pict>
          <v:shape id="图片 20" o:spid="_x0000_i1044" type="#_x0000_t75" style="width:57pt;height:28.5pt;visibility:visible;mso-wrap-style:square">
            <v:imagedata r:id="rId19" o:title=""/>
          </v:shape>
        </w:pict>
      </w:r>
    </w:p>
    <w:p w:rsidR="002F1735" w:rsidRPr="00793B58" w:rsidRDefault="002D0BD2" w:rsidP="00104B70">
      <w:pPr>
        <w:spacing w:beforeLines="50" w:afterLines="50" w:line="360" w:lineRule="auto"/>
        <w:ind w:left="150"/>
        <w:rPr>
          <w:lang w:eastAsia="zh-CN"/>
        </w:rPr>
      </w:pPr>
      <w:r w:rsidRPr="00793B58">
        <w:rPr>
          <w:lang w:eastAsia="zh-CN"/>
        </w:rPr>
        <w:t>A. 21</w:t>
      </w:r>
      <w:r w:rsidRPr="00793B58">
        <w:rPr>
          <w:lang w:eastAsia="zh-CN"/>
        </w:rPr>
        <w:t>：</w:t>
      </w:r>
      <w:r w:rsidRPr="00793B58">
        <w:rPr>
          <w:lang w:eastAsia="zh-CN"/>
        </w:rPr>
        <w:t>01                              </w:t>
      </w:r>
      <w:r w:rsidR="00B6503A">
        <w:rPr>
          <w:noProof/>
          <w:lang w:eastAsia="zh-CN"/>
        </w:rPr>
        <w:pict>
          <v:shape id="图片 21" o:spid="_x0000_i1045" type="#_x0000_t75" style="width:2.25pt;height:3pt;visibility:visible;mso-wrap-style:square">
            <v:imagedata r:id="rId12" o:title=""/>
          </v:shape>
        </w:pict>
      </w:r>
      <w:r w:rsidRPr="00793B58">
        <w:rPr>
          <w:lang w:eastAsia="zh-CN"/>
        </w:rPr>
        <w:t>B. 10</w:t>
      </w:r>
      <w:r w:rsidRPr="00793B58">
        <w:rPr>
          <w:lang w:eastAsia="zh-CN"/>
        </w:rPr>
        <w:t>：</w:t>
      </w:r>
      <w:r w:rsidRPr="00793B58">
        <w:rPr>
          <w:lang w:eastAsia="zh-CN"/>
        </w:rPr>
        <w:t>15                              </w:t>
      </w:r>
      <w:r w:rsidR="00B6503A">
        <w:rPr>
          <w:noProof/>
          <w:lang w:eastAsia="zh-CN"/>
        </w:rPr>
        <w:pict>
          <v:shape id="图片 22" o:spid="_x0000_i1046" type="#_x0000_t75" style="width:2.25pt;height:3pt;visibility:visible;mso-wrap-style:square">
            <v:imagedata r:id="rId12" o:title=""/>
          </v:shape>
        </w:pict>
      </w:r>
      <w:r w:rsidRPr="00793B58">
        <w:rPr>
          <w:lang w:eastAsia="zh-CN"/>
        </w:rPr>
        <w:t>C. 10</w:t>
      </w:r>
      <w:r w:rsidRPr="00793B58">
        <w:rPr>
          <w:lang w:eastAsia="zh-CN"/>
        </w:rPr>
        <w:t>：</w:t>
      </w:r>
      <w:r w:rsidRPr="00793B58">
        <w:rPr>
          <w:lang w:eastAsia="zh-CN"/>
        </w:rPr>
        <w:t>12                              </w:t>
      </w:r>
      <w:r w:rsidR="00B6503A">
        <w:rPr>
          <w:noProof/>
          <w:lang w:eastAsia="zh-CN"/>
        </w:rPr>
        <w:pict>
          <v:shape id="图片 23" o:spid="_x0000_i1047" type="#_x0000_t75" style="width:2.25pt;height:3pt;visibility:visible;mso-wrap-style:square">
            <v:imagedata r:id="rId12" o:title=""/>
          </v:shape>
        </w:pict>
      </w:r>
      <w:r w:rsidRPr="00793B58">
        <w:rPr>
          <w:lang w:eastAsia="zh-CN"/>
        </w:rPr>
        <w:t>D. 15</w:t>
      </w:r>
      <w:r w:rsidRPr="00793B58">
        <w:rPr>
          <w:lang w:eastAsia="zh-CN"/>
        </w:rPr>
        <w:t>：</w:t>
      </w:r>
      <w:r w:rsidRPr="00793B58">
        <w:rPr>
          <w:lang w:eastAsia="zh-CN"/>
        </w:rPr>
        <w:t>01</w:t>
      </w:r>
    </w:p>
    <w:p w:rsidR="002F1735" w:rsidRPr="00793B58" w:rsidRDefault="002D0BD2" w:rsidP="00104B70">
      <w:pPr>
        <w:spacing w:beforeLines="50" w:afterLines="50" w:line="360" w:lineRule="auto"/>
        <w:rPr>
          <w:lang w:eastAsia="zh-CN"/>
        </w:rPr>
      </w:pPr>
      <w:r w:rsidRPr="00793B58">
        <w:rPr>
          <w:lang w:eastAsia="zh-CN"/>
        </w:rPr>
        <w:t>9.</w:t>
      </w:r>
      <w:r w:rsidRPr="00793B58">
        <w:rPr>
          <w:lang w:eastAsia="zh-CN"/>
        </w:rPr>
        <w:t>一个挂钟正对着平面镜，在镜子里看到挂钟指示的时间是</w:t>
      </w:r>
      <w:r w:rsidRPr="00793B58">
        <w:rPr>
          <w:lang w:eastAsia="zh-CN"/>
        </w:rPr>
        <w:t>10</w:t>
      </w:r>
      <w:r w:rsidRPr="00793B58">
        <w:rPr>
          <w:lang w:eastAsia="zh-CN"/>
        </w:rPr>
        <w:t>时</w:t>
      </w:r>
      <w:r w:rsidRPr="00793B58">
        <w:rPr>
          <w:lang w:eastAsia="zh-CN"/>
        </w:rPr>
        <w:t>45</w:t>
      </w:r>
      <w:r w:rsidRPr="00793B58">
        <w:rPr>
          <w:lang w:eastAsia="zh-CN"/>
        </w:rPr>
        <w:t>分，如图，则挂钟实际指示的时间应是（　　）</w:t>
      </w:r>
      <w:r w:rsidRPr="00793B58">
        <w:rPr>
          <w:lang w:eastAsia="zh-CN"/>
        </w:rPr>
        <w:br/>
      </w:r>
      <w:r w:rsidR="00B6503A">
        <w:rPr>
          <w:noProof/>
          <w:lang w:eastAsia="zh-CN"/>
        </w:rPr>
        <w:pict>
          <v:shape id="图片 24" o:spid="_x0000_i1048" type="#_x0000_t75" style="width:84.75pt;height:66.75pt;visibility:visible;mso-wrap-style:square">
            <v:imagedata r:id="rId20" o:title=""/>
          </v:shape>
        </w:pict>
      </w:r>
    </w:p>
    <w:p w:rsidR="002F1735" w:rsidRPr="00793B58" w:rsidRDefault="002D0BD2" w:rsidP="00104B70">
      <w:pPr>
        <w:spacing w:beforeLines="50" w:afterLines="50" w:line="360" w:lineRule="auto"/>
        <w:ind w:left="150"/>
        <w:rPr>
          <w:lang w:eastAsia="zh-CN"/>
        </w:rPr>
      </w:pPr>
      <w:r w:rsidRPr="00793B58">
        <w:rPr>
          <w:lang w:eastAsia="zh-CN"/>
        </w:rPr>
        <w:t>A. 10</w:t>
      </w:r>
      <w:r w:rsidRPr="00793B58">
        <w:rPr>
          <w:lang w:eastAsia="zh-CN"/>
        </w:rPr>
        <w:t>时</w:t>
      </w:r>
      <w:r w:rsidRPr="00793B58">
        <w:rPr>
          <w:lang w:eastAsia="zh-CN"/>
        </w:rPr>
        <w:t>45</w:t>
      </w:r>
      <w:r w:rsidRPr="00793B58">
        <w:rPr>
          <w:lang w:eastAsia="zh-CN"/>
        </w:rPr>
        <w:t>分</w:t>
      </w:r>
      <w:r w:rsidRPr="00793B58">
        <w:rPr>
          <w:lang w:eastAsia="zh-CN"/>
        </w:rPr>
        <w:t>                         </w:t>
      </w:r>
      <w:r w:rsidR="00104B70">
        <w:rPr>
          <w:noProof/>
          <w:lang w:eastAsia="zh-CN"/>
        </w:rPr>
        <w:pict>
          <v:shape id="图片 25" o:spid="_x0000_i1049" type="#_x0000_t75" style="width:2.25pt;height:3pt;visibility:visible;mso-wrap-style:square">
            <v:imagedata r:id="rId12" o:title=""/>
          </v:shape>
        </w:pict>
      </w:r>
      <w:r w:rsidRPr="00793B58">
        <w:rPr>
          <w:lang w:eastAsia="zh-CN"/>
        </w:rPr>
        <w:t>B. 7</w:t>
      </w:r>
      <w:r w:rsidRPr="00793B58">
        <w:rPr>
          <w:lang w:eastAsia="zh-CN"/>
        </w:rPr>
        <w:t>时</w:t>
      </w:r>
      <w:r w:rsidRPr="00793B58">
        <w:rPr>
          <w:lang w:eastAsia="zh-CN"/>
        </w:rPr>
        <w:t>15</w:t>
      </w:r>
      <w:r w:rsidRPr="00793B58">
        <w:rPr>
          <w:lang w:eastAsia="zh-CN"/>
        </w:rPr>
        <w:t>分</w:t>
      </w:r>
      <w:r w:rsidRPr="00793B58">
        <w:rPr>
          <w:lang w:eastAsia="zh-CN"/>
        </w:rPr>
        <w:t>                         </w:t>
      </w:r>
      <w:r w:rsidR="00104B70">
        <w:rPr>
          <w:noProof/>
          <w:lang w:eastAsia="zh-CN"/>
        </w:rPr>
        <w:pict>
          <v:shape id="图片 26" o:spid="_x0000_i1050" type="#_x0000_t75" style="width:2.25pt;height:3pt;visibility:visible;mso-wrap-style:square">
            <v:imagedata r:id="rId12" o:title=""/>
          </v:shape>
        </w:pict>
      </w:r>
      <w:r w:rsidRPr="00793B58">
        <w:rPr>
          <w:lang w:eastAsia="zh-CN"/>
        </w:rPr>
        <w:t>C. 7</w:t>
      </w:r>
      <w:r w:rsidRPr="00793B58">
        <w:rPr>
          <w:lang w:eastAsia="zh-CN"/>
        </w:rPr>
        <w:t>时</w:t>
      </w:r>
      <w:r w:rsidRPr="00793B58">
        <w:rPr>
          <w:lang w:eastAsia="zh-CN"/>
        </w:rPr>
        <w:t>45</w:t>
      </w:r>
      <w:r w:rsidRPr="00793B58">
        <w:rPr>
          <w:lang w:eastAsia="zh-CN"/>
        </w:rPr>
        <w:t>分</w:t>
      </w:r>
      <w:r w:rsidRPr="00793B58">
        <w:rPr>
          <w:lang w:eastAsia="zh-CN"/>
        </w:rPr>
        <w:t>                                </w:t>
      </w:r>
      <w:r w:rsidR="00104B70">
        <w:rPr>
          <w:noProof/>
          <w:lang w:eastAsia="zh-CN"/>
        </w:rPr>
        <w:pict>
          <v:shape id="图片 27" o:spid="_x0000_i1051" type="#_x0000_t75" style="width:2.25pt;height:3pt;visibility:visible;mso-wrap-style:square">
            <v:imagedata r:id="rId12" o:title=""/>
          </v:shape>
        </w:pict>
      </w:r>
      <w:r w:rsidRPr="00793B58">
        <w:rPr>
          <w:lang w:eastAsia="zh-CN"/>
        </w:rPr>
        <w:t>D. 1</w:t>
      </w:r>
      <w:r w:rsidRPr="00793B58">
        <w:rPr>
          <w:lang w:eastAsia="zh-CN"/>
        </w:rPr>
        <w:t>时</w:t>
      </w:r>
      <w:r w:rsidRPr="00793B58">
        <w:rPr>
          <w:lang w:eastAsia="zh-CN"/>
        </w:rPr>
        <w:t>15</w:t>
      </w:r>
      <w:r w:rsidRPr="00793B58">
        <w:rPr>
          <w:lang w:eastAsia="zh-CN"/>
        </w:rPr>
        <w:t>分</w:t>
      </w:r>
    </w:p>
    <w:p w:rsidR="002F1735" w:rsidRPr="00793B58" w:rsidRDefault="002D0BD2" w:rsidP="00104B70">
      <w:pPr>
        <w:spacing w:beforeLines="50" w:afterLines="50" w:line="360" w:lineRule="auto"/>
        <w:rPr>
          <w:lang w:eastAsia="zh-CN"/>
        </w:rPr>
      </w:pPr>
      <w:r w:rsidRPr="00793B58">
        <w:rPr>
          <w:b/>
          <w:bCs/>
          <w:sz w:val="24"/>
          <w:szCs w:val="24"/>
          <w:lang w:eastAsia="zh-CN"/>
        </w:rPr>
        <w:t>二、填空题</w:t>
      </w:r>
    </w:p>
    <w:p w:rsidR="002F1735" w:rsidRPr="00793B58" w:rsidRDefault="002D0BD2" w:rsidP="00104B70">
      <w:pPr>
        <w:spacing w:beforeLines="50" w:afterLines="50" w:line="360" w:lineRule="auto"/>
        <w:rPr>
          <w:lang w:eastAsia="zh-CN"/>
        </w:rPr>
      </w:pPr>
      <w:r w:rsidRPr="00793B58">
        <w:rPr>
          <w:lang w:eastAsia="zh-CN"/>
        </w:rPr>
        <w:t>10. </w:t>
      </w:r>
      <w:r w:rsidRPr="00793B58">
        <w:rPr>
          <w:lang w:eastAsia="zh-CN"/>
        </w:rPr>
        <w:t>如图是</w:t>
      </w:r>
      <w:r w:rsidRPr="00793B58">
        <w:rPr>
          <w:lang w:eastAsia="zh-CN"/>
        </w:rPr>
        <w:t>“</w:t>
      </w:r>
      <w:r w:rsidRPr="00793B58">
        <w:rPr>
          <w:lang w:eastAsia="zh-CN"/>
        </w:rPr>
        <w:t>探究平面镜成像特点</w:t>
      </w:r>
      <w:r w:rsidRPr="00793B58">
        <w:rPr>
          <w:lang w:eastAsia="zh-CN"/>
        </w:rPr>
        <w:t>”</w:t>
      </w:r>
      <w:r w:rsidRPr="00793B58">
        <w:rPr>
          <w:lang w:eastAsia="zh-CN"/>
        </w:rPr>
        <w:t>的情景：竖立的透明玻璃板下方放一把直尺，直尺与玻璃板垂直；两支相同的蜡烛</w:t>
      </w:r>
      <w:r w:rsidRPr="00793B58">
        <w:rPr>
          <w:lang w:eastAsia="zh-CN"/>
        </w:rPr>
        <w:t>A</w:t>
      </w:r>
      <w:r w:rsidRPr="00793B58">
        <w:rPr>
          <w:lang w:eastAsia="zh-CN"/>
        </w:rPr>
        <w:t>、</w:t>
      </w:r>
      <w:r w:rsidRPr="00793B58">
        <w:rPr>
          <w:lang w:eastAsia="zh-CN"/>
        </w:rPr>
        <w:t>B</w:t>
      </w:r>
      <w:r w:rsidRPr="00793B58">
        <w:rPr>
          <w:lang w:eastAsia="zh-CN"/>
        </w:rPr>
        <w:t>竖立于玻璃板两侧的直尺上，以</w:t>
      </w:r>
      <w:r w:rsidRPr="00793B58">
        <w:rPr>
          <w:lang w:eastAsia="zh-CN"/>
        </w:rPr>
        <w:t>A</w:t>
      </w:r>
      <w:r w:rsidRPr="00793B58">
        <w:rPr>
          <w:lang w:eastAsia="zh-CN"/>
        </w:rPr>
        <w:t>蜡烛为成像物体</w:t>
      </w:r>
      <w:r w:rsidRPr="00793B58">
        <w:rPr>
          <w:lang w:eastAsia="zh-CN"/>
        </w:rPr>
        <w:br/>
      </w:r>
      <w:r w:rsidR="00104B70">
        <w:rPr>
          <w:noProof/>
          <w:lang w:eastAsia="zh-CN"/>
        </w:rPr>
        <w:lastRenderedPageBreak/>
        <w:pict>
          <v:shape id="图片 28" o:spid="_x0000_i1052" type="#_x0000_t75" style="width:90pt;height:87.75pt;visibility:visible;mso-wrap-style:square">
            <v:imagedata r:id="rId21" o:title=""/>
          </v:shape>
        </w:pict>
      </w:r>
      <w:r w:rsidRPr="00793B58">
        <w:rPr>
          <w:lang w:eastAsia="zh-CN"/>
        </w:rPr>
        <w:br/>
        <w:t>⑴</w:t>
      </w:r>
      <w:r w:rsidRPr="00793B58">
        <w:rPr>
          <w:lang w:eastAsia="zh-CN"/>
        </w:rPr>
        <w:t>为便于观察，该实验最好在</w:t>
      </w:r>
      <w:r w:rsidRPr="00793B58">
        <w:rPr>
          <w:lang w:eastAsia="zh-CN"/>
        </w:rPr>
        <w:t>________ </w:t>
      </w:r>
      <w:r w:rsidRPr="00793B58">
        <w:rPr>
          <w:lang w:eastAsia="zh-CN"/>
        </w:rPr>
        <w:t>环境中进行（选填</w:t>
      </w:r>
      <w:r w:rsidRPr="00793B58">
        <w:rPr>
          <w:lang w:eastAsia="zh-CN"/>
        </w:rPr>
        <w:t>“</w:t>
      </w:r>
      <w:r w:rsidRPr="00793B58">
        <w:rPr>
          <w:lang w:eastAsia="zh-CN"/>
        </w:rPr>
        <w:t>较明亮</w:t>
      </w:r>
      <w:r w:rsidRPr="00793B58">
        <w:rPr>
          <w:lang w:eastAsia="zh-CN"/>
        </w:rPr>
        <w:t>”</w:t>
      </w:r>
      <w:r w:rsidRPr="00793B58">
        <w:rPr>
          <w:lang w:eastAsia="zh-CN"/>
        </w:rPr>
        <w:t>或</w:t>
      </w:r>
      <w:r w:rsidRPr="00793B58">
        <w:rPr>
          <w:lang w:eastAsia="zh-CN"/>
        </w:rPr>
        <w:t>“</w:t>
      </w:r>
      <w:r w:rsidRPr="00793B58">
        <w:rPr>
          <w:lang w:eastAsia="zh-CN"/>
        </w:rPr>
        <w:t>较黑暗</w:t>
      </w:r>
      <w:r w:rsidRPr="00793B58">
        <w:rPr>
          <w:lang w:eastAsia="zh-CN"/>
        </w:rPr>
        <w:t>”</w:t>
      </w:r>
      <w:r w:rsidRPr="00793B58">
        <w:rPr>
          <w:lang w:eastAsia="zh-CN"/>
        </w:rPr>
        <w:t>）；此外，采用透明玻璃板代替平面镜，虽然成像不如平面镜清晰，但却能在观察到</w:t>
      </w:r>
      <w:r w:rsidRPr="00793B58">
        <w:rPr>
          <w:lang w:eastAsia="zh-CN"/>
        </w:rPr>
        <w:t>A</w:t>
      </w:r>
      <w:r w:rsidRPr="00793B58">
        <w:rPr>
          <w:lang w:eastAsia="zh-CN"/>
        </w:rPr>
        <w:t>蜡烛像的同时．也能观察到</w:t>
      </w:r>
      <w:r w:rsidRPr="00793B58">
        <w:rPr>
          <w:lang w:eastAsia="zh-CN"/>
        </w:rPr>
        <w:t>________ </w:t>
      </w:r>
      <w:r w:rsidRPr="00793B58">
        <w:rPr>
          <w:lang w:eastAsia="zh-CN"/>
        </w:rPr>
        <w:t>，巧妙地解决了确定像的位置和大小的问题</w:t>
      </w:r>
      <w:r w:rsidRPr="00793B58">
        <w:rPr>
          <w:lang w:eastAsia="zh-CN"/>
        </w:rPr>
        <w:br/>
        <w:t>⑵</w:t>
      </w:r>
      <w:r w:rsidRPr="00793B58">
        <w:rPr>
          <w:lang w:eastAsia="zh-CN"/>
        </w:rPr>
        <w:t>点燃</w:t>
      </w:r>
      <w:r w:rsidRPr="00793B58">
        <w:rPr>
          <w:lang w:eastAsia="zh-CN"/>
        </w:rPr>
        <w:t>A</w:t>
      </w:r>
      <w:r w:rsidRPr="00793B58">
        <w:rPr>
          <w:lang w:eastAsia="zh-CN"/>
        </w:rPr>
        <w:t>蜡烛，小心地移动</w:t>
      </w:r>
      <w:r w:rsidRPr="00793B58">
        <w:rPr>
          <w:lang w:eastAsia="zh-CN"/>
        </w:rPr>
        <w:t>B</w:t>
      </w:r>
      <w:r w:rsidRPr="00793B58">
        <w:rPr>
          <w:lang w:eastAsia="zh-CN"/>
        </w:rPr>
        <w:t>蜡烛，直到与</w:t>
      </w:r>
      <w:r w:rsidRPr="00793B58">
        <w:rPr>
          <w:lang w:eastAsia="zh-CN"/>
        </w:rPr>
        <w:t>A</w:t>
      </w:r>
      <w:r w:rsidRPr="00793B58">
        <w:rPr>
          <w:lang w:eastAsia="zh-CN"/>
        </w:rPr>
        <w:t>蜡烛的像为止，这时发现像与物的大小</w:t>
      </w:r>
      <w:r w:rsidRPr="00793B58">
        <w:rPr>
          <w:lang w:eastAsia="zh-CN"/>
        </w:rPr>
        <w:t>________ </w:t>
      </w:r>
      <w:r w:rsidRPr="00793B58">
        <w:rPr>
          <w:lang w:eastAsia="zh-CN"/>
        </w:rPr>
        <w:t>；进一步观察</w:t>
      </w:r>
      <w:r w:rsidRPr="00793B58">
        <w:rPr>
          <w:lang w:eastAsia="zh-CN"/>
        </w:rPr>
        <w:t>A</w:t>
      </w:r>
      <w:r w:rsidRPr="00793B58">
        <w:rPr>
          <w:lang w:eastAsia="zh-CN"/>
        </w:rPr>
        <w:t>、</w:t>
      </w:r>
      <w:r w:rsidRPr="00793B58">
        <w:rPr>
          <w:lang w:eastAsia="zh-CN"/>
        </w:rPr>
        <w:t>B</w:t>
      </w:r>
      <w:r w:rsidRPr="00793B58">
        <w:rPr>
          <w:lang w:eastAsia="zh-CN"/>
        </w:rPr>
        <w:t>两支蜡烛在直尺上的位置发现，像和物的连线与玻璃板</w:t>
      </w:r>
      <w:r w:rsidRPr="00793B58">
        <w:rPr>
          <w:lang w:eastAsia="zh-CN"/>
        </w:rPr>
        <w:t>________ </w:t>
      </w:r>
      <w:r w:rsidRPr="00793B58">
        <w:rPr>
          <w:lang w:eastAsia="zh-CN"/>
        </w:rPr>
        <w:t>．像和物到玻璃板的距离</w:t>
      </w:r>
      <w:r w:rsidRPr="00793B58">
        <w:rPr>
          <w:lang w:eastAsia="zh-CN"/>
        </w:rPr>
        <w:t>________ </w:t>
      </w:r>
      <w:r w:rsidRPr="00793B58">
        <w:rPr>
          <w:lang w:eastAsia="zh-CN"/>
        </w:rPr>
        <w:t>．</w:t>
      </w:r>
    </w:p>
    <w:p w:rsidR="002F1735" w:rsidRPr="00793B58" w:rsidRDefault="002D0BD2" w:rsidP="00104B70">
      <w:pPr>
        <w:spacing w:beforeLines="50" w:afterLines="50" w:line="360" w:lineRule="auto"/>
        <w:rPr>
          <w:lang w:eastAsia="zh-CN"/>
        </w:rPr>
      </w:pPr>
      <w:r w:rsidRPr="00793B58">
        <w:rPr>
          <w:lang w:eastAsia="zh-CN"/>
        </w:rPr>
        <w:t>11.</w:t>
      </w:r>
      <w:r w:rsidRPr="00793B58">
        <w:rPr>
          <w:lang w:eastAsia="zh-CN"/>
        </w:rPr>
        <w:t>你了解实像和虚像吗？</w:t>
      </w:r>
      <w:r w:rsidRPr="00793B58">
        <w:rPr>
          <w:lang w:eastAsia="zh-CN"/>
        </w:rPr>
        <w:br/>
      </w:r>
      <w:r w:rsidRPr="00793B58">
        <w:rPr>
          <w:lang w:eastAsia="zh-CN"/>
        </w:rPr>
        <w:t>自从学习光现象以来，我们分别学习了实像和虚像，对于这两种像的区别与联系掌握起来却有点麻烦．实像是由实际光线会聚的，而且是倒立的，并且能用光屏承接；虚像是由实际光线的反向延长线会聚的，因此不能用光屏承接，并且都是正立的；无论是实像还是虚像都能用眼睛看到．</w:t>
      </w:r>
      <w:r w:rsidRPr="00793B58">
        <w:rPr>
          <w:lang w:eastAsia="zh-CN"/>
        </w:rPr>
        <w:br/>
      </w:r>
      <w:r w:rsidRPr="00793B58">
        <w:rPr>
          <w:lang w:eastAsia="zh-CN"/>
        </w:rPr>
        <w:t>请根据上述信息回答一下问题：</w:t>
      </w:r>
      <w:r w:rsidRPr="00793B58">
        <w:rPr>
          <w:lang w:eastAsia="zh-CN"/>
        </w:rPr>
        <w:br/>
      </w:r>
      <w:r w:rsidRPr="00793B58">
        <w:rPr>
          <w:lang w:eastAsia="zh-CN"/>
        </w:rPr>
        <w:t>（</w:t>
      </w:r>
      <w:r w:rsidRPr="00793B58">
        <w:rPr>
          <w:lang w:eastAsia="zh-CN"/>
        </w:rPr>
        <w:t>1</w:t>
      </w:r>
      <w:r w:rsidRPr="00793B58">
        <w:rPr>
          <w:lang w:eastAsia="zh-CN"/>
        </w:rPr>
        <w:t xml:space="preserve">）下列现象中，只能成虚像的是　</w:t>
      </w:r>
      <w:r w:rsidRPr="00793B58">
        <w:rPr>
          <w:lang w:eastAsia="zh-CN"/>
        </w:rPr>
        <w:t> ________</w:t>
      </w:r>
      <w:r w:rsidRPr="00793B58">
        <w:rPr>
          <w:lang w:eastAsia="zh-CN"/>
        </w:rPr>
        <w:t xml:space="preserve">　</w:t>
      </w:r>
      <w:r w:rsidRPr="00793B58">
        <w:rPr>
          <w:lang w:eastAsia="zh-CN"/>
        </w:rPr>
        <w:br/>
        <w:t>A</w:t>
      </w:r>
      <w:r w:rsidRPr="00793B58">
        <w:rPr>
          <w:lang w:eastAsia="zh-CN"/>
        </w:rPr>
        <w:t>．照相机照相</w:t>
      </w:r>
      <w:r w:rsidRPr="00793B58">
        <w:rPr>
          <w:lang w:eastAsia="zh-CN"/>
        </w:rPr>
        <w:t>  B</w:t>
      </w:r>
      <w:r w:rsidRPr="00793B58">
        <w:rPr>
          <w:lang w:eastAsia="zh-CN"/>
        </w:rPr>
        <w:t>．平面镜成像</w:t>
      </w:r>
      <w:r w:rsidRPr="00793B58">
        <w:rPr>
          <w:lang w:eastAsia="zh-CN"/>
        </w:rPr>
        <w:t xml:space="preserve"> C</w:t>
      </w:r>
      <w:r w:rsidRPr="00793B58">
        <w:rPr>
          <w:lang w:eastAsia="zh-CN"/>
        </w:rPr>
        <w:t>．凸透镜成像</w:t>
      </w:r>
      <w:r w:rsidRPr="00793B58">
        <w:rPr>
          <w:lang w:eastAsia="zh-CN"/>
        </w:rPr>
        <w:t>  D</w:t>
      </w:r>
      <w:r w:rsidRPr="00793B58">
        <w:rPr>
          <w:lang w:eastAsia="zh-CN"/>
        </w:rPr>
        <w:t>．小孔成像</w:t>
      </w:r>
      <w:r w:rsidRPr="00793B58">
        <w:rPr>
          <w:lang w:eastAsia="zh-CN"/>
        </w:rPr>
        <w:br/>
      </w:r>
      <w:r w:rsidRPr="00793B58">
        <w:rPr>
          <w:lang w:eastAsia="zh-CN"/>
        </w:rPr>
        <w:t>（</w:t>
      </w:r>
      <w:r w:rsidRPr="00793B58">
        <w:rPr>
          <w:lang w:eastAsia="zh-CN"/>
        </w:rPr>
        <w:t>2</w:t>
      </w:r>
      <w:r w:rsidRPr="00793B58">
        <w:rPr>
          <w:lang w:eastAsia="zh-CN"/>
        </w:rPr>
        <w:t xml:space="preserve">）透过放大镜可以看到物体被放大的虚像，关于放大镜的说法中正确的是　</w:t>
      </w:r>
      <w:r w:rsidRPr="00793B58">
        <w:rPr>
          <w:lang w:eastAsia="zh-CN"/>
        </w:rPr>
        <w:t> ________</w:t>
      </w:r>
      <w:r w:rsidRPr="00793B58">
        <w:rPr>
          <w:lang w:eastAsia="zh-CN"/>
        </w:rPr>
        <w:t xml:space="preserve">　</w:t>
      </w:r>
      <w:r w:rsidRPr="00793B58">
        <w:rPr>
          <w:lang w:eastAsia="zh-CN"/>
        </w:rPr>
        <w:br/>
        <w:t>A</w:t>
      </w:r>
      <w:r w:rsidRPr="00793B58">
        <w:rPr>
          <w:lang w:eastAsia="zh-CN"/>
        </w:rPr>
        <w:t>．透过放大镜总能看到物体被放大的虚像</w:t>
      </w:r>
      <w:r w:rsidRPr="00793B58">
        <w:rPr>
          <w:lang w:eastAsia="zh-CN"/>
        </w:rPr>
        <w:br/>
        <w:t>B</w:t>
      </w:r>
      <w:r w:rsidRPr="00793B58">
        <w:rPr>
          <w:lang w:eastAsia="zh-CN"/>
        </w:rPr>
        <w:t>．透过放大镜看到放大物体的虚像与物体在放大镜的两侧</w:t>
      </w:r>
      <w:r w:rsidRPr="00793B58">
        <w:rPr>
          <w:lang w:eastAsia="zh-CN"/>
        </w:rPr>
        <w:br/>
        <w:t>C</w:t>
      </w:r>
      <w:r w:rsidRPr="00793B58">
        <w:rPr>
          <w:lang w:eastAsia="zh-CN"/>
        </w:rPr>
        <w:t>．物体距离放大镜越近成的虚像就越小</w:t>
      </w:r>
      <w:r w:rsidRPr="00793B58">
        <w:rPr>
          <w:lang w:eastAsia="zh-CN"/>
        </w:rPr>
        <w:br/>
        <w:t>D</w:t>
      </w:r>
      <w:r w:rsidRPr="00793B58">
        <w:rPr>
          <w:lang w:eastAsia="zh-CN"/>
        </w:rPr>
        <w:t>．放大镜其实就是凹透镜</w:t>
      </w:r>
      <w:r w:rsidRPr="00793B58">
        <w:rPr>
          <w:lang w:eastAsia="zh-CN"/>
        </w:rPr>
        <w:br/>
      </w:r>
      <w:r w:rsidRPr="00793B58">
        <w:rPr>
          <w:lang w:eastAsia="zh-CN"/>
        </w:rPr>
        <w:t>（</w:t>
      </w:r>
      <w:r w:rsidRPr="00793B58">
        <w:rPr>
          <w:lang w:eastAsia="zh-CN"/>
        </w:rPr>
        <w:t>3</w:t>
      </w:r>
      <w:r w:rsidRPr="00793B58">
        <w:rPr>
          <w:lang w:eastAsia="zh-CN"/>
        </w:rPr>
        <w:t xml:space="preserve">）对实像和虚像的认识正确的是　</w:t>
      </w:r>
      <w:r w:rsidRPr="00793B58">
        <w:rPr>
          <w:lang w:eastAsia="zh-CN"/>
        </w:rPr>
        <w:t> ________</w:t>
      </w:r>
      <w:r w:rsidRPr="00793B58">
        <w:rPr>
          <w:lang w:eastAsia="zh-CN"/>
        </w:rPr>
        <w:t xml:space="preserve">　</w:t>
      </w:r>
      <w:r w:rsidRPr="00793B58">
        <w:rPr>
          <w:lang w:eastAsia="zh-CN"/>
        </w:rPr>
        <w:br/>
        <w:t>A</w:t>
      </w:r>
      <w:r w:rsidRPr="00793B58">
        <w:rPr>
          <w:lang w:eastAsia="zh-CN"/>
        </w:rPr>
        <w:t>．只有通过光的反射才可以成虚像</w:t>
      </w:r>
      <w:r w:rsidRPr="00793B58">
        <w:rPr>
          <w:lang w:eastAsia="zh-CN"/>
        </w:rPr>
        <w:br/>
        <w:t>B</w:t>
      </w:r>
      <w:r w:rsidRPr="00793B58">
        <w:rPr>
          <w:lang w:eastAsia="zh-CN"/>
        </w:rPr>
        <w:t>．只有通过光的折射才可以成虚像</w:t>
      </w:r>
      <w:r w:rsidRPr="00793B58">
        <w:rPr>
          <w:lang w:eastAsia="zh-CN"/>
        </w:rPr>
        <w:br/>
        <w:t>C</w:t>
      </w:r>
      <w:r w:rsidRPr="00793B58">
        <w:rPr>
          <w:lang w:eastAsia="zh-CN"/>
        </w:rPr>
        <w:t>．通过光的反射可以成实像和虚像</w:t>
      </w:r>
      <w:r w:rsidRPr="00793B58">
        <w:rPr>
          <w:lang w:eastAsia="zh-CN"/>
        </w:rPr>
        <w:br/>
        <w:t>D</w:t>
      </w:r>
      <w:r w:rsidRPr="00793B58">
        <w:rPr>
          <w:lang w:eastAsia="zh-CN"/>
        </w:rPr>
        <w:t>．通过光的折射可以成实像和虚像．</w:t>
      </w:r>
    </w:p>
    <w:p w:rsidR="002F1735" w:rsidRPr="00793B58" w:rsidRDefault="002D0BD2" w:rsidP="00104B70">
      <w:pPr>
        <w:spacing w:beforeLines="50" w:afterLines="50" w:line="360" w:lineRule="auto"/>
        <w:rPr>
          <w:lang w:eastAsia="zh-CN"/>
        </w:rPr>
      </w:pPr>
      <w:r w:rsidRPr="00793B58">
        <w:rPr>
          <w:lang w:eastAsia="zh-CN"/>
        </w:rPr>
        <w:t>12.</w:t>
      </w:r>
      <w:r w:rsidRPr="00793B58">
        <w:rPr>
          <w:lang w:eastAsia="zh-CN"/>
        </w:rPr>
        <w:t>虚像和实像：</w:t>
      </w:r>
      <w:r w:rsidRPr="00793B58">
        <w:rPr>
          <w:lang w:eastAsia="zh-CN"/>
        </w:rPr>
        <w:t>________ </w:t>
      </w:r>
      <w:r w:rsidRPr="00793B58">
        <w:rPr>
          <w:lang w:eastAsia="zh-CN"/>
        </w:rPr>
        <w:t>像可以用光屏承接，</w:t>
      </w:r>
      <w:r w:rsidRPr="00793B58">
        <w:rPr>
          <w:lang w:eastAsia="zh-CN"/>
        </w:rPr>
        <w:t>________ </w:t>
      </w:r>
      <w:r w:rsidRPr="00793B58">
        <w:rPr>
          <w:lang w:eastAsia="zh-CN"/>
        </w:rPr>
        <w:t>像不能用光屏承接，凸透镜所成的实像总是</w:t>
      </w:r>
      <w:r w:rsidRPr="00793B58">
        <w:rPr>
          <w:lang w:eastAsia="zh-CN"/>
        </w:rPr>
        <w:t>________ </w:t>
      </w:r>
      <w:r w:rsidRPr="00793B58">
        <w:rPr>
          <w:lang w:eastAsia="zh-CN"/>
        </w:rPr>
        <w:t>立的、且与物体在透镜的</w:t>
      </w:r>
      <w:r w:rsidRPr="00793B58">
        <w:rPr>
          <w:lang w:eastAsia="zh-CN"/>
        </w:rPr>
        <w:t>________ </w:t>
      </w:r>
      <w:r w:rsidRPr="00793B58">
        <w:rPr>
          <w:lang w:eastAsia="zh-CN"/>
        </w:rPr>
        <w:t>侧；所成的虚像总是</w:t>
      </w:r>
      <w:r w:rsidRPr="00793B58">
        <w:rPr>
          <w:lang w:eastAsia="zh-CN"/>
        </w:rPr>
        <w:t>________ </w:t>
      </w:r>
      <w:r w:rsidRPr="00793B58">
        <w:rPr>
          <w:lang w:eastAsia="zh-CN"/>
        </w:rPr>
        <w:t>立的、</w:t>
      </w:r>
      <w:r w:rsidRPr="00793B58">
        <w:rPr>
          <w:lang w:eastAsia="zh-CN"/>
        </w:rPr>
        <w:t>________ </w:t>
      </w:r>
      <w:r w:rsidRPr="00793B58">
        <w:rPr>
          <w:lang w:eastAsia="zh-CN"/>
        </w:rPr>
        <w:t>（填</w:t>
      </w:r>
      <w:r w:rsidRPr="00793B58">
        <w:rPr>
          <w:lang w:eastAsia="zh-CN"/>
        </w:rPr>
        <w:t>“</w:t>
      </w:r>
      <w:r w:rsidRPr="00793B58">
        <w:rPr>
          <w:lang w:eastAsia="zh-CN"/>
        </w:rPr>
        <w:t>放大的</w:t>
      </w:r>
      <w:r w:rsidRPr="00793B58">
        <w:rPr>
          <w:lang w:eastAsia="zh-CN"/>
        </w:rPr>
        <w:t>”</w:t>
      </w:r>
      <w:r w:rsidRPr="00793B58">
        <w:rPr>
          <w:lang w:eastAsia="zh-CN"/>
        </w:rPr>
        <w:t>或</w:t>
      </w:r>
      <w:r w:rsidRPr="00793B58">
        <w:rPr>
          <w:lang w:eastAsia="zh-CN"/>
        </w:rPr>
        <w:t>“</w:t>
      </w:r>
      <w:r w:rsidRPr="00793B58">
        <w:rPr>
          <w:lang w:eastAsia="zh-CN"/>
        </w:rPr>
        <w:t>缩小的</w:t>
      </w:r>
      <w:r w:rsidRPr="00793B58">
        <w:rPr>
          <w:lang w:eastAsia="zh-CN"/>
        </w:rPr>
        <w:t>”</w:t>
      </w:r>
      <w:r w:rsidRPr="00793B58">
        <w:rPr>
          <w:lang w:eastAsia="zh-CN"/>
        </w:rPr>
        <w:t>），且与物体在透镜的</w:t>
      </w:r>
      <w:r w:rsidRPr="00793B58">
        <w:rPr>
          <w:lang w:eastAsia="zh-CN"/>
        </w:rPr>
        <w:t>________ </w:t>
      </w:r>
      <w:r w:rsidRPr="00793B58">
        <w:rPr>
          <w:lang w:eastAsia="zh-CN"/>
        </w:rPr>
        <w:t>侧．</w:t>
      </w:r>
    </w:p>
    <w:p w:rsidR="002F1735" w:rsidRPr="00793B58" w:rsidRDefault="002D0BD2" w:rsidP="00104B70">
      <w:pPr>
        <w:spacing w:beforeLines="50" w:afterLines="50" w:line="360" w:lineRule="auto"/>
        <w:rPr>
          <w:lang w:eastAsia="zh-CN"/>
        </w:rPr>
      </w:pPr>
      <w:r w:rsidRPr="00793B58">
        <w:rPr>
          <w:lang w:eastAsia="zh-CN"/>
        </w:rPr>
        <w:lastRenderedPageBreak/>
        <w:t>13.</w:t>
      </w:r>
      <w:r w:rsidRPr="00793B58">
        <w:rPr>
          <w:lang w:eastAsia="zh-CN"/>
        </w:rPr>
        <w:t>小芳面向穿衣镜站立在镜前</w:t>
      </w:r>
      <w:r w:rsidRPr="00793B58">
        <w:rPr>
          <w:lang w:eastAsia="zh-CN"/>
        </w:rPr>
        <w:t>1m</w:t>
      </w:r>
      <w:r w:rsidRPr="00793B58">
        <w:rPr>
          <w:lang w:eastAsia="zh-CN"/>
        </w:rPr>
        <w:t>处，她在镜中的像距离平面镜</w:t>
      </w:r>
      <w:r w:rsidRPr="00793B58">
        <w:rPr>
          <w:lang w:eastAsia="zh-CN"/>
        </w:rPr>
        <w:t>________ m</w:t>
      </w:r>
      <w:r w:rsidRPr="00793B58">
        <w:rPr>
          <w:lang w:eastAsia="zh-CN"/>
        </w:rPr>
        <w:t>；当平面镜平行于小芳左右移动时，以小芳为参照物，像是</w:t>
      </w:r>
      <w:r w:rsidRPr="00793B58">
        <w:rPr>
          <w:lang w:eastAsia="zh-CN"/>
        </w:rPr>
        <w:t>________</w:t>
      </w:r>
      <w:r w:rsidRPr="00793B58">
        <w:rPr>
          <w:lang w:eastAsia="zh-CN"/>
        </w:rPr>
        <w:t>（选填</w:t>
      </w:r>
      <w:r w:rsidRPr="00793B58">
        <w:rPr>
          <w:lang w:eastAsia="zh-CN"/>
        </w:rPr>
        <w:t>“</w:t>
      </w:r>
      <w:r w:rsidRPr="00793B58">
        <w:rPr>
          <w:lang w:eastAsia="zh-CN"/>
        </w:rPr>
        <w:t>运动</w:t>
      </w:r>
      <w:r w:rsidRPr="00793B58">
        <w:rPr>
          <w:lang w:eastAsia="zh-CN"/>
        </w:rPr>
        <w:t>”</w:t>
      </w:r>
      <w:r w:rsidRPr="00793B58">
        <w:rPr>
          <w:lang w:eastAsia="zh-CN"/>
        </w:rPr>
        <w:t>或</w:t>
      </w:r>
      <w:r w:rsidRPr="00793B58">
        <w:rPr>
          <w:lang w:eastAsia="zh-CN"/>
        </w:rPr>
        <w:t>“</w:t>
      </w:r>
      <w:r w:rsidRPr="00793B58">
        <w:rPr>
          <w:lang w:eastAsia="zh-CN"/>
        </w:rPr>
        <w:t>静止</w:t>
      </w:r>
      <w:r w:rsidRPr="00793B58">
        <w:rPr>
          <w:lang w:eastAsia="zh-CN"/>
        </w:rPr>
        <w:t>”</w:t>
      </w:r>
      <w:r w:rsidRPr="00793B58">
        <w:rPr>
          <w:lang w:eastAsia="zh-CN"/>
        </w:rPr>
        <w:t>）的．</w:t>
      </w:r>
    </w:p>
    <w:p w:rsidR="002F1735" w:rsidRPr="00793B58" w:rsidRDefault="002D0BD2" w:rsidP="00104B70">
      <w:pPr>
        <w:spacing w:beforeLines="50" w:afterLines="50" w:line="360" w:lineRule="auto"/>
        <w:rPr>
          <w:lang w:eastAsia="zh-CN"/>
        </w:rPr>
      </w:pPr>
      <w:r w:rsidRPr="00793B58">
        <w:rPr>
          <w:b/>
          <w:bCs/>
          <w:sz w:val="24"/>
          <w:szCs w:val="24"/>
          <w:lang w:eastAsia="zh-CN"/>
        </w:rPr>
        <w:t>三、解答题</w:t>
      </w:r>
    </w:p>
    <w:p w:rsidR="002F1735" w:rsidRPr="00793B58" w:rsidRDefault="002D0BD2" w:rsidP="00104B70">
      <w:pPr>
        <w:spacing w:beforeLines="50" w:afterLines="50" w:line="360" w:lineRule="auto"/>
        <w:rPr>
          <w:lang w:eastAsia="zh-CN"/>
        </w:rPr>
      </w:pPr>
      <w:r w:rsidRPr="00793B58">
        <w:rPr>
          <w:lang w:eastAsia="zh-CN"/>
        </w:rPr>
        <w:t>14.</w:t>
      </w:r>
      <w:r w:rsidRPr="00793B58">
        <w:rPr>
          <w:lang w:eastAsia="zh-CN"/>
        </w:rPr>
        <w:t>小汽车的前窗玻璃并不像两侧窗的玻璃一样竖直安装，而是向前倾斜一定的角度，用你所学过的光学知识解释一下这样做有什么好处？</w:t>
      </w:r>
    </w:p>
    <w:p w:rsidR="002F1735" w:rsidRPr="00793B58" w:rsidRDefault="002D0BD2" w:rsidP="00104B70">
      <w:pPr>
        <w:spacing w:beforeLines="50" w:afterLines="50" w:line="360" w:lineRule="auto"/>
        <w:rPr>
          <w:lang w:eastAsia="zh-CN"/>
        </w:rPr>
      </w:pPr>
      <w:r w:rsidRPr="00793B58">
        <w:rPr>
          <w:b/>
          <w:bCs/>
          <w:sz w:val="24"/>
          <w:szCs w:val="24"/>
          <w:lang w:eastAsia="zh-CN"/>
        </w:rPr>
        <w:t>四、实验探究题</w:t>
      </w:r>
    </w:p>
    <w:p w:rsidR="002F1735" w:rsidRPr="00793B58" w:rsidRDefault="002D0BD2" w:rsidP="00104B70">
      <w:pPr>
        <w:spacing w:beforeLines="50" w:afterLines="50" w:line="360" w:lineRule="auto"/>
        <w:rPr>
          <w:lang w:eastAsia="zh-CN"/>
        </w:rPr>
      </w:pPr>
      <w:r w:rsidRPr="00793B58">
        <w:rPr>
          <w:lang w:eastAsia="zh-CN"/>
        </w:rPr>
        <w:t>15.</w:t>
      </w:r>
      <w:r w:rsidRPr="00793B58">
        <w:rPr>
          <w:lang w:eastAsia="zh-CN"/>
        </w:rPr>
        <w:t>如图是同学们探究</w:t>
      </w:r>
      <w:r w:rsidRPr="00793B58">
        <w:rPr>
          <w:lang w:eastAsia="zh-CN"/>
        </w:rPr>
        <w:t>“</w:t>
      </w:r>
      <w:r w:rsidRPr="00793B58">
        <w:rPr>
          <w:lang w:eastAsia="zh-CN"/>
        </w:rPr>
        <w:t>平面镜成像特点</w:t>
      </w:r>
      <w:r w:rsidRPr="00793B58">
        <w:rPr>
          <w:lang w:eastAsia="zh-CN"/>
        </w:rPr>
        <w:t>”</w:t>
      </w:r>
      <w:r w:rsidRPr="00793B58">
        <w:rPr>
          <w:lang w:eastAsia="zh-CN"/>
        </w:rPr>
        <w:t>的实验情景，在竖立的玻璃板前</w:t>
      </w:r>
      <w:r w:rsidRPr="00793B58">
        <w:rPr>
          <w:lang w:eastAsia="zh-CN"/>
        </w:rPr>
        <w:t>A</w:t>
      </w:r>
      <w:r w:rsidRPr="00793B58">
        <w:rPr>
          <w:lang w:eastAsia="zh-CN"/>
        </w:rPr>
        <w:t>处放一支点燃的蜡烛，可以看到玻璃板后</w:t>
      </w:r>
      <w:r w:rsidRPr="00793B58">
        <w:rPr>
          <w:lang w:eastAsia="zh-CN"/>
        </w:rPr>
        <w:t>B</w:t>
      </w:r>
      <w:r w:rsidRPr="00793B58">
        <w:rPr>
          <w:lang w:eastAsia="zh-CN"/>
        </w:rPr>
        <w:t>处出现蜡烛的像</w:t>
      </w:r>
      <w:r w:rsidRPr="00793B58">
        <w:rPr>
          <w:lang w:eastAsia="zh-CN"/>
        </w:rPr>
        <w:br/>
      </w:r>
      <w:r w:rsidR="00104B70">
        <w:rPr>
          <w:noProof/>
          <w:lang w:eastAsia="zh-CN"/>
        </w:rPr>
        <w:pict>
          <v:shape id="图片 29" o:spid="_x0000_i1053" type="#_x0000_t75" style="width:78pt;height:56.25pt;visibility:visible;mso-wrap-style:square">
            <v:imagedata r:id="rId22" o:title=""/>
          </v:shape>
        </w:pic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1</w:t>
      </w:r>
      <w:r w:rsidRPr="00793B58">
        <w:rPr>
          <w:lang w:eastAsia="zh-CN"/>
        </w:rPr>
        <w:t>）实验中选用平板玻璃代替平面镜做实验的原因是</w:t>
      </w:r>
      <w:r w:rsidRPr="00793B58">
        <w:rPr>
          <w:lang w:eastAsia="zh-CN"/>
        </w:rPr>
        <w:t xml:space="preserve">________     </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2</w:t>
      </w:r>
      <w:r w:rsidRPr="00793B58">
        <w:rPr>
          <w:lang w:eastAsia="zh-CN"/>
        </w:rPr>
        <w:t>）某同学选择与</w:t>
      </w:r>
      <w:r w:rsidRPr="00793B58">
        <w:rPr>
          <w:lang w:eastAsia="zh-CN"/>
        </w:rPr>
        <w:t>A</w:t>
      </w:r>
      <w:r w:rsidRPr="00793B58">
        <w:rPr>
          <w:lang w:eastAsia="zh-CN"/>
        </w:rPr>
        <w:t>处蜡烛外形相同的另一根蜡烛，将其在玻璃板后移动，知晓与</w:t>
      </w:r>
      <w:r w:rsidRPr="00793B58">
        <w:rPr>
          <w:lang w:eastAsia="zh-CN"/>
        </w:rPr>
        <w:t>B</w:t>
      </w:r>
      <w:r w:rsidRPr="00793B58">
        <w:rPr>
          <w:lang w:eastAsia="zh-CN"/>
        </w:rPr>
        <w:t>处的像完全重合，他这样做是想验证</w:t>
      </w:r>
      <w:r w:rsidRPr="00793B58">
        <w:rPr>
          <w:lang w:eastAsia="zh-CN"/>
        </w:rPr>
        <w:t xml:space="preserve">________     </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3</w:t>
      </w:r>
      <w:r w:rsidRPr="00793B58">
        <w:rPr>
          <w:lang w:eastAsia="zh-CN"/>
        </w:rPr>
        <w:t>）另一位同学将光屏放在玻璃板后面来回移动，光屏上</w:t>
      </w:r>
      <w:r w:rsidRPr="00793B58">
        <w:rPr>
          <w:lang w:eastAsia="zh-CN"/>
        </w:rPr>
        <w:t>________ </w:t>
      </w:r>
      <w:r w:rsidRPr="00793B58">
        <w:rPr>
          <w:lang w:eastAsia="zh-CN"/>
        </w:rPr>
        <w:t>（选填</w:t>
      </w:r>
      <w:r w:rsidRPr="00793B58">
        <w:rPr>
          <w:lang w:eastAsia="zh-CN"/>
        </w:rPr>
        <w:t>“</w:t>
      </w:r>
      <w:r w:rsidRPr="00793B58">
        <w:rPr>
          <w:lang w:eastAsia="zh-CN"/>
        </w:rPr>
        <w:t>能</w:t>
      </w:r>
      <w:r w:rsidRPr="00793B58">
        <w:rPr>
          <w:lang w:eastAsia="zh-CN"/>
        </w:rPr>
        <w:t>”</w:t>
      </w:r>
      <w:r w:rsidRPr="00793B58">
        <w:rPr>
          <w:lang w:eastAsia="zh-CN"/>
        </w:rPr>
        <w:t>或</w:t>
      </w:r>
      <w:r w:rsidRPr="00793B58">
        <w:rPr>
          <w:lang w:eastAsia="zh-CN"/>
        </w:rPr>
        <w:t>“</w:t>
      </w:r>
      <w:r w:rsidRPr="00793B58">
        <w:rPr>
          <w:lang w:eastAsia="zh-CN"/>
        </w:rPr>
        <w:t>不能</w:t>
      </w:r>
      <w:r w:rsidRPr="00793B58">
        <w:rPr>
          <w:lang w:eastAsia="zh-CN"/>
        </w:rPr>
        <w:t>”</w:t>
      </w:r>
      <w:r w:rsidRPr="00793B58">
        <w:rPr>
          <w:lang w:eastAsia="zh-CN"/>
        </w:rPr>
        <w:t>）承接到</w:t>
      </w:r>
      <w:r w:rsidRPr="00793B58">
        <w:rPr>
          <w:lang w:eastAsia="zh-CN"/>
        </w:rPr>
        <w:t>A</w:t>
      </w:r>
      <w:r w:rsidRPr="00793B58">
        <w:rPr>
          <w:lang w:eastAsia="zh-CN"/>
        </w:rPr>
        <w:t>处蜡烛的像</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4</w:t>
      </w:r>
      <w:r w:rsidRPr="00793B58">
        <w:rPr>
          <w:lang w:eastAsia="zh-CN"/>
        </w:rPr>
        <w:t>）另一组同学用跳棋代替蜡烛，在方格纸上实验．你认为这样做有什么好处？</w:t>
      </w:r>
      <w:r w:rsidRPr="00793B58">
        <w:rPr>
          <w:lang w:eastAsia="zh-CN"/>
        </w:rPr>
        <w:t>________ </w:t>
      </w:r>
      <w:r w:rsidRPr="00793B58">
        <w:rPr>
          <w:lang w:eastAsia="zh-CN"/>
        </w:rPr>
        <w:t>（说出一点）</w:t>
      </w:r>
    </w:p>
    <w:p w:rsidR="002F1735" w:rsidRPr="00793B58" w:rsidRDefault="002D0BD2" w:rsidP="00104B70">
      <w:pPr>
        <w:spacing w:beforeLines="50" w:afterLines="50" w:line="360" w:lineRule="auto"/>
        <w:rPr>
          <w:lang w:eastAsia="zh-CN"/>
        </w:rPr>
      </w:pPr>
      <w:r w:rsidRPr="00793B58">
        <w:rPr>
          <w:lang w:eastAsia="zh-CN"/>
        </w:rPr>
        <w:t>16.</w:t>
      </w:r>
      <w:r w:rsidRPr="00793B58">
        <w:rPr>
          <w:lang w:eastAsia="zh-CN"/>
        </w:rPr>
        <w:t>如图所示为小红同学探究平面镜成像特点的实验装置．她将一块玻璃板竖直架在一把直尺的上面，并保持玻璃板与直尺垂直．再取两根完全相同的蜡烛</w:t>
      </w:r>
      <w:r w:rsidRPr="00793B58">
        <w:rPr>
          <w:lang w:eastAsia="zh-CN"/>
        </w:rPr>
        <w:t>A</w:t>
      </w:r>
      <w:r w:rsidRPr="00793B58">
        <w:rPr>
          <w:lang w:eastAsia="zh-CN"/>
        </w:rPr>
        <w:t>和</w:t>
      </w:r>
      <w:r w:rsidRPr="00793B58">
        <w:rPr>
          <w:lang w:eastAsia="zh-CN"/>
        </w:rPr>
        <w:t>B</w:t>
      </w:r>
      <w:r w:rsidRPr="00793B58">
        <w:rPr>
          <w:lang w:eastAsia="zh-CN"/>
        </w:rPr>
        <w:t>分别竖直置于玻璃板两侧的直尺上，点燃玻璃板前的蜡烛</w:t>
      </w:r>
      <w:r w:rsidRPr="00793B58">
        <w:rPr>
          <w:lang w:eastAsia="zh-CN"/>
        </w:rPr>
        <w:t>A</w:t>
      </w:r>
      <w:r w:rsidRPr="00793B58">
        <w:rPr>
          <w:lang w:eastAsia="zh-CN"/>
        </w:rPr>
        <w:t>，进行观察和调整．</w:t>
      </w:r>
      <w:r w:rsidRPr="00793B58">
        <w:rPr>
          <w:lang w:eastAsia="zh-CN"/>
        </w:rPr>
        <w:br/>
      </w:r>
      <w:r w:rsidR="00104B70">
        <w:rPr>
          <w:noProof/>
          <w:lang w:eastAsia="zh-CN"/>
        </w:rPr>
        <w:pict>
          <v:shape id="图片 30" o:spid="_x0000_i1054" type="#_x0000_t75" style="width:135pt;height:77.25pt;visibility:visible;mso-wrap-style:square">
            <v:imagedata r:id="rId23" o:title=""/>
          </v:shape>
        </w:pic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1</w:t>
      </w:r>
      <w:r w:rsidRPr="00793B58">
        <w:rPr>
          <w:lang w:eastAsia="zh-CN"/>
        </w:rPr>
        <w:t>）用玻璃板代替平面镜的好处是</w:t>
      </w:r>
      <w:r w:rsidRPr="00793B58">
        <w:rPr>
          <w:lang w:eastAsia="zh-CN"/>
        </w:rPr>
        <w:t xml:space="preserve">________     </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2</w:t>
      </w:r>
      <w:r w:rsidRPr="00793B58">
        <w:rPr>
          <w:lang w:eastAsia="zh-CN"/>
        </w:rPr>
        <w:t>）实验时小红在玻璃板的</w:t>
      </w:r>
      <w:r w:rsidRPr="00793B58">
        <w:rPr>
          <w:lang w:eastAsia="zh-CN"/>
        </w:rPr>
        <w:t>________ </w:t>
      </w:r>
      <w:r w:rsidRPr="00793B58">
        <w:rPr>
          <w:lang w:eastAsia="zh-CN"/>
        </w:rPr>
        <w:t>（选填</w:t>
      </w:r>
      <w:r w:rsidRPr="00793B58">
        <w:rPr>
          <w:lang w:eastAsia="zh-CN"/>
        </w:rPr>
        <w:t>“</w:t>
      </w:r>
      <w:r w:rsidRPr="00793B58">
        <w:rPr>
          <w:lang w:eastAsia="zh-CN"/>
        </w:rPr>
        <w:t>左</w:t>
      </w:r>
      <w:r w:rsidRPr="00793B58">
        <w:rPr>
          <w:lang w:eastAsia="zh-CN"/>
        </w:rPr>
        <w:t>”</w:t>
      </w:r>
      <w:r w:rsidRPr="00793B58">
        <w:rPr>
          <w:lang w:eastAsia="zh-CN"/>
        </w:rPr>
        <w:t>或</w:t>
      </w:r>
      <w:r w:rsidRPr="00793B58">
        <w:rPr>
          <w:lang w:eastAsia="zh-CN"/>
        </w:rPr>
        <w:t>“</w:t>
      </w:r>
      <w:r w:rsidRPr="00793B58">
        <w:rPr>
          <w:lang w:eastAsia="zh-CN"/>
        </w:rPr>
        <w:t>右</w:t>
      </w:r>
      <w:r w:rsidRPr="00793B58">
        <w:rPr>
          <w:lang w:eastAsia="zh-CN"/>
        </w:rPr>
        <w:t>”</w:t>
      </w:r>
      <w:r w:rsidRPr="00793B58">
        <w:rPr>
          <w:lang w:eastAsia="zh-CN"/>
        </w:rPr>
        <w:t>）侧观察；</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3</w:t>
      </w:r>
      <w:r w:rsidRPr="00793B58">
        <w:rPr>
          <w:lang w:eastAsia="zh-CN"/>
        </w:rPr>
        <w:t>）选用直尺的作用是为了便于比较</w:t>
      </w:r>
      <w:r w:rsidRPr="00793B58">
        <w:rPr>
          <w:lang w:eastAsia="zh-CN"/>
        </w:rPr>
        <w:t xml:space="preserve">________     </w:t>
      </w:r>
    </w:p>
    <w:p w:rsidR="002F1735" w:rsidRPr="00793B58" w:rsidRDefault="002D0BD2" w:rsidP="00104B70">
      <w:pPr>
        <w:spacing w:beforeLines="50" w:afterLines="50" w:line="360" w:lineRule="auto"/>
        <w:rPr>
          <w:lang w:eastAsia="zh-CN"/>
        </w:rPr>
      </w:pPr>
      <w:r w:rsidRPr="00793B58">
        <w:rPr>
          <w:lang w:eastAsia="zh-CN"/>
        </w:rPr>
        <w:lastRenderedPageBreak/>
        <w:t>（</w:t>
      </w:r>
      <w:r w:rsidRPr="00793B58">
        <w:rPr>
          <w:lang w:eastAsia="zh-CN"/>
        </w:rPr>
        <w:t>4</w:t>
      </w:r>
      <w:r w:rsidRPr="00793B58">
        <w:rPr>
          <w:lang w:eastAsia="zh-CN"/>
        </w:rPr>
        <w:t>）选用两根完全相同的蜡烛是为了比较</w:t>
      </w:r>
      <w:r w:rsidRPr="00793B58">
        <w:rPr>
          <w:lang w:eastAsia="zh-CN"/>
        </w:rPr>
        <w:t xml:space="preserve">________     </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5</w:t>
      </w:r>
      <w:r w:rsidRPr="00793B58">
        <w:rPr>
          <w:lang w:eastAsia="zh-CN"/>
        </w:rPr>
        <w:t>）在利用蜡烛</w:t>
      </w:r>
      <w:r w:rsidRPr="00793B58">
        <w:rPr>
          <w:lang w:eastAsia="zh-CN"/>
        </w:rPr>
        <w:t>B</w:t>
      </w:r>
      <w:r w:rsidRPr="00793B58">
        <w:rPr>
          <w:lang w:eastAsia="zh-CN"/>
        </w:rPr>
        <w:t>确定出蜡烛</w:t>
      </w:r>
      <w:r w:rsidRPr="00793B58">
        <w:rPr>
          <w:lang w:eastAsia="zh-CN"/>
        </w:rPr>
        <w:t>A</w:t>
      </w:r>
      <w:r w:rsidRPr="00793B58">
        <w:rPr>
          <w:lang w:eastAsia="zh-CN"/>
        </w:rPr>
        <w:t>所成像的位置后，移去蜡烛</w:t>
      </w:r>
      <w:r w:rsidRPr="00793B58">
        <w:rPr>
          <w:lang w:eastAsia="zh-CN"/>
        </w:rPr>
        <w:t>B</w:t>
      </w:r>
      <w:r w:rsidRPr="00793B58">
        <w:rPr>
          <w:lang w:eastAsia="zh-CN"/>
        </w:rPr>
        <w:t>，并在其所在位置上放一光屏，则光屏上</w:t>
      </w:r>
      <w:r w:rsidRPr="00793B58">
        <w:rPr>
          <w:lang w:eastAsia="zh-CN"/>
        </w:rPr>
        <w:t>________ </w:t>
      </w:r>
      <w:r w:rsidRPr="00793B58">
        <w:rPr>
          <w:lang w:eastAsia="zh-CN"/>
        </w:rPr>
        <w:t>（选填</w:t>
      </w:r>
      <w:r w:rsidRPr="00793B58">
        <w:rPr>
          <w:lang w:eastAsia="zh-CN"/>
        </w:rPr>
        <w:t>“</w:t>
      </w:r>
      <w:r w:rsidRPr="00793B58">
        <w:rPr>
          <w:lang w:eastAsia="zh-CN"/>
        </w:rPr>
        <w:t>能</w:t>
      </w:r>
      <w:r w:rsidRPr="00793B58">
        <w:rPr>
          <w:lang w:eastAsia="zh-CN"/>
        </w:rPr>
        <w:t>”</w:t>
      </w:r>
      <w:r w:rsidRPr="00793B58">
        <w:rPr>
          <w:lang w:eastAsia="zh-CN"/>
        </w:rPr>
        <w:t>或</w:t>
      </w:r>
      <w:r w:rsidRPr="00793B58">
        <w:rPr>
          <w:lang w:eastAsia="zh-CN"/>
        </w:rPr>
        <w:t>“</w:t>
      </w:r>
      <w:r w:rsidRPr="00793B58">
        <w:rPr>
          <w:lang w:eastAsia="zh-CN"/>
        </w:rPr>
        <w:t>不能</w:t>
      </w:r>
      <w:r w:rsidRPr="00793B58">
        <w:rPr>
          <w:lang w:eastAsia="zh-CN"/>
        </w:rPr>
        <w:t>”</w:t>
      </w:r>
      <w:r w:rsidRPr="00793B58">
        <w:rPr>
          <w:lang w:eastAsia="zh-CN"/>
        </w:rPr>
        <w:t>）接收到蜡烛</w:t>
      </w:r>
      <w:r w:rsidRPr="00793B58">
        <w:rPr>
          <w:lang w:eastAsia="zh-CN"/>
        </w:rPr>
        <w:t>A</w:t>
      </w:r>
      <w:r w:rsidRPr="00793B58">
        <w:rPr>
          <w:lang w:eastAsia="zh-CN"/>
        </w:rPr>
        <w:t>的像．</w:t>
      </w:r>
    </w:p>
    <w:p w:rsidR="002F1735" w:rsidRPr="00793B58" w:rsidRDefault="002D0BD2" w:rsidP="00104B70">
      <w:pPr>
        <w:spacing w:beforeLines="50" w:afterLines="50" w:line="360" w:lineRule="auto"/>
        <w:rPr>
          <w:lang w:eastAsia="zh-CN"/>
        </w:rPr>
      </w:pPr>
      <w:r w:rsidRPr="00793B58">
        <w:rPr>
          <w:b/>
          <w:bCs/>
          <w:sz w:val="24"/>
          <w:szCs w:val="24"/>
          <w:lang w:eastAsia="zh-CN"/>
        </w:rPr>
        <w:t>五、综合题</w:t>
      </w:r>
    </w:p>
    <w:p w:rsidR="002F1735" w:rsidRPr="00793B58" w:rsidRDefault="002D0BD2" w:rsidP="00104B70">
      <w:pPr>
        <w:spacing w:beforeLines="50" w:afterLines="50" w:line="360" w:lineRule="auto"/>
        <w:rPr>
          <w:lang w:eastAsia="zh-CN"/>
        </w:rPr>
      </w:pPr>
      <w:r w:rsidRPr="00793B58">
        <w:rPr>
          <w:lang w:eastAsia="zh-CN"/>
        </w:rPr>
        <w:t>17. </w:t>
      </w:r>
      <w:r w:rsidRPr="00793B58">
        <w:rPr>
          <w:lang w:eastAsia="zh-CN"/>
        </w:rPr>
        <w:t>作图题</w:t>
      </w:r>
      <w:r w:rsidRPr="00793B58">
        <w:rPr>
          <w:lang w:eastAsia="zh-CN"/>
        </w:rPr>
        <w:t xml:space="preserve">         </w: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1</w:t>
      </w:r>
      <w:r w:rsidRPr="00793B58">
        <w:rPr>
          <w:lang w:eastAsia="zh-CN"/>
        </w:rPr>
        <w:t>）请在图中画出物体</w:t>
      </w:r>
      <w:r w:rsidRPr="00793B58">
        <w:rPr>
          <w:lang w:eastAsia="zh-CN"/>
        </w:rPr>
        <w:t>AB</w:t>
      </w:r>
      <w:r w:rsidRPr="00793B58">
        <w:rPr>
          <w:lang w:eastAsia="zh-CN"/>
        </w:rPr>
        <w:t>在平面镜中所成的像</w:t>
      </w:r>
      <w:r w:rsidRPr="00793B58">
        <w:rPr>
          <w:lang w:eastAsia="zh-CN"/>
        </w:rPr>
        <w:t>A¢B¢.</w:t>
      </w:r>
      <w:r w:rsidRPr="00793B58">
        <w:rPr>
          <w:lang w:eastAsia="zh-CN"/>
        </w:rPr>
        <w:br/>
      </w:r>
      <w:r w:rsidR="00104B70">
        <w:rPr>
          <w:noProof/>
          <w:lang w:eastAsia="zh-CN"/>
        </w:rPr>
        <w:pict>
          <v:shape id="图片 31" o:spid="_x0000_i1055" type="#_x0000_t75" style="width:108pt;height:90pt;visibility:visible;mso-wrap-style:square">
            <v:imagedata r:id="rId24" o:title=""/>
          </v:shape>
        </w:pict>
      </w:r>
    </w:p>
    <w:p w:rsidR="002F1735" w:rsidRPr="00793B58" w:rsidRDefault="002D0BD2" w:rsidP="00104B70">
      <w:pPr>
        <w:spacing w:beforeLines="50" w:afterLines="50" w:line="360" w:lineRule="auto"/>
        <w:rPr>
          <w:lang w:eastAsia="zh-CN"/>
        </w:rPr>
      </w:pPr>
      <w:r w:rsidRPr="00793B58">
        <w:rPr>
          <w:lang w:eastAsia="zh-CN"/>
        </w:rPr>
        <w:t>（</w:t>
      </w:r>
      <w:r w:rsidRPr="00793B58">
        <w:rPr>
          <w:lang w:eastAsia="zh-CN"/>
        </w:rPr>
        <w:t>2</w:t>
      </w:r>
      <w:r w:rsidRPr="00793B58">
        <w:rPr>
          <w:lang w:eastAsia="zh-CN"/>
        </w:rPr>
        <w:t>）</w:t>
      </w:r>
      <w:r w:rsidRPr="00793B58">
        <w:rPr>
          <w:lang w:eastAsia="zh-CN"/>
        </w:rPr>
        <w:t>“</w:t>
      </w:r>
      <w:r w:rsidRPr="00793B58">
        <w:rPr>
          <w:lang w:eastAsia="zh-CN"/>
        </w:rPr>
        <w:t>坐井观天，所见甚小</w:t>
      </w:r>
      <w:r w:rsidRPr="00793B58">
        <w:rPr>
          <w:lang w:eastAsia="zh-CN"/>
        </w:rPr>
        <w:t>”</w:t>
      </w:r>
      <w:r w:rsidRPr="00793B58">
        <w:rPr>
          <w:lang w:eastAsia="zh-CN"/>
        </w:rPr>
        <w:t>。在图中用光路图作出井底之蛙</w:t>
      </w:r>
      <w:r w:rsidRPr="00793B58">
        <w:rPr>
          <w:lang w:eastAsia="zh-CN"/>
        </w:rPr>
        <w:t>“</w:t>
      </w:r>
      <w:r w:rsidRPr="00793B58">
        <w:rPr>
          <w:lang w:eastAsia="zh-CN"/>
        </w:rPr>
        <w:t>观天</w:t>
      </w:r>
      <w:r w:rsidRPr="00793B58">
        <w:rPr>
          <w:lang w:eastAsia="zh-CN"/>
        </w:rPr>
        <w:t>”</w:t>
      </w:r>
      <w:r w:rsidRPr="00793B58">
        <w:rPr>
          <w:lang w:eastAsia="zh-CN"/>
        </w:rPr>
        <w:t>的最大范围</w:t>
      </w:r>
      <w:r w:rsidRPr="00793B58">
        <w:rPr>
          <w:lang w:eastAsia="zh-CN"/>
        </w:rPr>
        <w:br/>
      </w:r>
      <w:r w:rsidR="00104B70">
        <w:rPr>
          <w:noProof/>
          <w:lang w:eastAsia="zh-CN"/>
        </w:rPr>
        <w:pict>
          <v:shape id="图片 32" o:spid="_x0000_i1056" type="#_x0000_t75" style="width:89.25pt;height:94.5pt;visibility:visible;mso-wrap-style:square">
            <v:imagedata r:id="rId25" o:title=""/>
          </v:shape>
        </w:pict>
      </w:r>
    </w:p>
    <w:p w:rsidR="002F1735" w:rsidRPr="00793B58" w:rsidRDefault="002D0BD2" w:rsidP="00104B70">
      <w:pPr>
        <w:spacing w:beforeLines="50" w:afterLines="50" w:line="360" w:lineRule="auto"/>
        <w:rPr>
          <w:lang w:eastAsia="zh-CN"/>
        </w:rPr>
      </w:pPr>
      <w:r w:rsidRPr="00793B58">
        <w:rPr>
          <w:lang w:eastAsia="zh-CN"/>
        </w:rPr>
        <w:br w:type="page"/>
      </w:r>
    </w:p>
    <w:p w:rsidR="002F1735" w:rsidRPr="00793B58" w:rsidRDefault="002D0BD2" w:rsidP="00104B70">
      <w:pPr>
        <w:spacing w:beforeLines="50" w:afterLines="50" w:line="360" w:lineRule="auto"/>
        <w:jc w:val="center"/>
        <w:rPr>
          <w:lang w:eastAsia="zh-CN"/>
        </w:rPr>
      </w:pPr>
      <w:r w:rsidRPr="00793B58">
        <w:rPr>
          <w:b/>
          <w:bCs/>
          <w:sz w:val="28"/>
          <w:szCs w:val="28"/>
          <w:lang w:eastAsia="zh-CN"/>
        </w:rPr>
        <w:t>答案解析部分</w:t>
      </w:r>
    </w:p>
    <w:p w:rsidR="002F1735" w:rsidRPr="00793B58" w:rsidRDefault="002D0BD2" w:rsidP="00104B70">
      <w:pPr>
        <w:spacing w:beforeLines="50" w:afterLines="50" w:line="360" w:lineRule="auto"/>
        <w:rPr>
          <w:lang w:eastAsia="zh-CN"/>
        </w:rPr>
      </w:pPr>
      <w:r w:rsidRPr="00793B58">
        <w:rPr>
          <w:lang w:eastAsia="zh-CN"/>
        </w:rPr>
        <w:t>一、单选题</w:t>
      </w:r>
    </w:p>
    <w:p w:rsidR="002F1735" w:rsidRPr="00793B58" w:rsidRDefault="002D0BD2" w:rsidP="00104B70">
      <w:pPr>
        <w:spacing w:beforeLines="50" w:afterLines="50" w:line="360" w:lineRule="auto"/>
        <w:rPr>
          <w:lang w:eastAsia="zh-CN"/>
        </w:rPr>
      </w:pPr>
      <w:r w:rsidRPr="00793B58">
        <w:rPr>
          <w:lang w:eastAsia="zh-CN"/>
        </w:rPr>
        <w:t>1.</w:t>
      </w:r>
      <w:r w:rsidRPr="00793B58">
        <w:rPr>
          <w:lang w:eastAsia="zh-CN"/>
        </w:rPr>
        <w:t>【答案】</w:t>
      </w:r>
      <w:r w:rsidRPr="00793B58">
        <w:rPr>
          <w:lang w:eastAsia="zh-CN"/>
        </w:rPr>
        <w:t xml:space="preserve">B  </w:t>
      </w:r>
    </w:p>
    <w:p w:rsidR="002F1735" w:rsidRPr="00793B58" w:rsidRDefault="002D0BD2" w:rsidP="00104B70">
      <w:pPr>
        <w:spacing w:beforeLines="50" w:afterLines="50" w:line="360" w:lineRule="auto"/>
        <w:rPr>
          <w:lang w:eastAsia="zh-CN"/>
        </w:rPr>
      </w:pPr>
      <w:r w:rsidRPr="00793B58">
        <w:rPr>
          <w:lang w:eastAsia="zh-CN"/>
        </w:rPr>
        <w:t>【解析】【解答】解：根据题意，小球水平向右运动，小球的像竖直向下运动，所以小球到达</w:t>
      </w:r>
      <w:r w:rsidRPr="00793B58">
        <w:rPr>
          <w:lang w:eastAsia="zh-CN"/>
        </w:rPr>
        <w:t>A</w:t>
      </w:r>
      <w:r w:rsidRPr="00793B58">
        <w:rPr>
          <w:lang w:eastAsia="zh-CN"/>
        </w:rPr>
        <w:t>点时，像也到达</w:t>
      </w:r>
      <w:r w:rsidRPr="00793B58">
        <w:rPr>
          <w:lang w:eastAsia="zh-CN"/>
        </w:rPr>
        <w:t>A</w:t>
      </w:r>
      <w:r w:rsidRPr="00793B58">
        <w:rPr>
          <w:lang w:eastAsia="zh-CN"/>
        </w:rPr>
        <w:t>点，所以平面镜应过水平方向和竖直方向的交点</w:t>
      </w:r>
      <w:r w:rsidRPr="00793B58">
        <w:rPr>
          <w:lang w:eastAsia="zh-CN"/>
        </w:rPr>
        <w:t>A</w:t>
      </w:r>
      <w:r w:rsidRPr="00793B58">
        <w:rPr>
          <w:lang w:eastAsia="zh-CN"/>
        </w:rPr>
        <w:t>；</w:t>
      </w:r>
      <w:r w:rsidRPr="00793B58">
        <w:rPr>
          <w:lang w:eastAsia="zh-CN"/>
        </w:rPr>
        <w:br/>
      </w:r>
      <w:r w:rsidRPr="00793B58">
        <w:rPr>
          <w:lang w:eastAsia="zh-CN"/>
        </w:rPr>
        <w:t>根据题意，当小球在图示中的</w:t>
      </w:r>
      <w:r w:rsidRPr="00793B58">
        <w:rPr>
          <w:lang w:eastAsia="zh-CN"/>
        </w:rPr>
        <w:t>B</w:t>
      </w:r>
      <w:r w:rsidRPr="00793B58">
        <w:rPr>
          <w:lang w:eastAsia="zh-CN"/>
        </w:rPr>
        <w:t>点时，像点在竖直方向的</w:t>
      </w:r>
      <w:r w:rsidRPr="00793B58">
        <w:rPr>
          <w:lang w:eastAsia="zh-CN"/>
        </w:rPr>
        <w:t>C</w:t>
      </w:r>
      <w:r w:rsidRPr="00793B58">
        <w:rPr>
          <w:lang w:eastAsia="zh-CN"/>
        </w:rPr>
        <w:t>点，平面镜过</w:t>
      </w:r>
      <w:r w:rsidRPr="00793B58">
        <w:rPr>
          <w:lang w:eastAsia="zh-CN"/>
        </w:rPr>
        <w:t>BC</w:t>
      </w:r>
      <w:r w:rsidRPr="00793B58">
        <w:rPr>
          <w:lang w:eastAsia="zh-CN"/>
        </w:rPr>
        <w:t>连线的中点</w:t>
      </w:r>
      <w:r w:rsidRPr="00793B58">
        <w:rPr>
          <w:lang w:eastAsia="zh-CN"/>
        </w:rPr>
        <w:t>D</w:t>
      </w:r>
      <w:r w:rsidRPr="00793B58">
        <w:rPr>
          <w:lang w:eastAsia="zh-CN"/>
        </w:rPr>
        <w:t>；平面镜一定在</w:t>
      </w:r>
      <w:r w:rsidRPr="00793B58">
        <w:rPr>
          <w:lang w:eastAsia="zh-CN"/>
        </w:rPr>
        <w:t>AD</w:t>
      </w:r>
      <w:r w:rsidRPr="00793B58">
        <w:rPr>
          <w:lang w:eastAsia="zh-CN"/>
        </w:rPr>
        <w:t>连线上，其中：</w:t>
      </w:r>
      <w:r w:rsidRPr="00793B58">
        <w:rPr>
          <w:lang w:eastAsia="zh-CN"/>
        </w:rPr>
        <w:br/>
        <w:t>∵BD=CD</w:t>
      </w:r>
      <w:r w:rsidRPr="00793B58">
        <w:rPr>
          <w:lang w:eastAsia="zh-CN"/>
        </w:rPr>
        <w:t>，</w:t>
      </w:r>
      <w:r w:rsidRPr="00793B58">
        <w:rPr>
          <w:lang w:eastAsia="zh-CN"/>
        </w:rPr>
        <w:t>AD⊥BC</w:t>
      </w:r>
      <w:r w:rsidRPr="00793B58">
        <w:rPr>
          <w:lang w:eastAsia="zh-CN"/>
        </w:rPr>
        <w:t>，</w:t>
      </w:r>
      <w:r w:rsidRPr="00793B58">
        <w:rPr>
          <w:lang w:eastAsia="zh-CN"/>
        </w:rPr>
        <w:br/>
        <w:t>∴AD</w:t>
      </w:r>
      <w:r w:rsidRPr="00793B58">
        <w:rPr>
          <w:lang w:eastAsia="zh-CN"/>
        </w:rPr>
        <w:t>是</w:t>
      </w:r>
      <w:r w:rsidRPr="00793B58">
        <w:rPr>
          <w:lang w:eastAsia="zh-CN"/>
        </w:rPr>
        <w:t>∠BAC</w:t>
      </w:r>
      <w:r w:rsidRPr="00793B58">
        <w:rPr>
          <w:lang w:eastAsia="zh-CN"/>
        </w:rPr>
        <w:t>的角平分线，</w:t>
      </w:r>
      <w:r w:rsidRPr="00793B58">
        <w:rPr>
          <w:lang w:eastAsia="zh-CN"/>
        </w:rPr>
        <w:br/>
      </w:r>
      <w:r w:rsidRPr="00793B58">
        <w:rPr>
          <w:lang w:eastAsia="zh-CN"/>
        </w:rPr>
        <w:t>又</w:t>
      </w:r>
      <w:r w:rsidRPr="00793B58">
        <w:rPr>
          <w:lang w:eastAsia="zh-CN"/>
        </w:rPr>
        <w:t>∵∠BAC=90°</w:t>
      </w:r>
      <w:r w:rsidRPr="00793B58">
        <w:rPr>
          <w:lang w:eastAsia="zh-CN"/>
        </w:rPr>
        <w:t>，</w:t>
      </w:r>
      <w:r w:rsidRPr="00793B58">
        <w:rPr>
          <w:lang w:eastAsia="zh-CN"/>
        </w:rPr>
        <w:br/>
        <w:t>∴∠BAD=45°</w:t>
      </w:r>
      <w:r w:rsidRPr="00793B58">
        <w:rPr>
          <w:lang w:eastAsia="zh-CN"/>
        </w:rPr>
        <w:t>，如图所示：</w:t>
      </w:r>
      <w:r w:rsidRPr="00793B58">
        <w:rPr>
          <w:lang w:eastAsia="zh-CN"/>
        </w:rPr>
        <w:br/>
      </w:r>
      <w:r w:rsidRPr="00793B58">
        <w:rPr>
          <w:lang w:eastAsia="zh-CN"/>
        </w:rPr>
        <w:t>所以题干中的夹角</w:t>
      </w:r>
      <w:r w:rsidRPr="00793B58">
        <w:t>α</w:t>
      </w:r>
      <w:r w:rsidRPr="00793B58">
        <w:rPr>
          <w:lang w:eastAsia="zh-CN"/>
        </w:rPr>
        <w:t>=45°</w:t>
      </w:r>
      <w:r w:rsidRPr="00793B58">
        <w:rPr>
          <w:lang w:eastAsia="zh-CN"/>
        </w:rPr>
        <w:t>。</w:t>
      </w:r>
      <w:r w:rsidRPr="00793B58">
        <w:rPr>
          <w:lang w:eastAsia="zh-CN"/>
        </w:rPr>
        <w:br/>
      </w:r>
      <w:r w:rsidRPr="00793B58">
        <w:rPr>
          <w:lang w:eastAsia="zh-CN"/>
        </w:rPr>
        <w:t>故选</w:t>
      </w:r>
      <w:r w:rsidRPr="00793B58">
        <w:rPr>
          <w:lang w:eastAsia="zh-CN"/>
        </w:rPr>
        <w:t>B</w:t>
      </w:r>
      <w:r w:rsidRPr="00793B58">
        <w:rPr>
          <w:lang w:eastAsia="zh-CN"/>
        </w:rPr>
        <w:t>。</w:t>
      </w:r>
      <w:r w:rsidRPr="00793B58">
        <w:rPr>
          <w:lang w:eastAsia="zh-CN"/>
        </w:rPr>
        <w:br/>
      </w:r>
      <w:r w:rsidR="00104B70">
        <w:rPr>
          <w:noProof/>
          <w:lang w:eastAsia="zh-CN"/>
        </w:rPr>
        <w:pict>
          <v:shape id="图片 33" o:spid="_x0000_i1057" type="#_x0000_t75" style="width:95.25pt;height:90pt;visibility:visible;mso-wrap-style:square">
            <v:imagedata r:id="rId26" o:title=""/>
          </v:shape>
        </w:pict>
      </w:r>
      <w:r w:rsidRPr="00793B58">
        <w:rPr>
          <w:lang w:eastAsia="zh-CN"/>
        </w:rPr>
        <w:br/>
      </w:r>
      <w:r w:rsidRPr="00793B58">
        <w:rPr>
          <w:lang w:eastAsia="zh-CN"/>
        </w:rPr>
        <w:t>【分析】首先要知道平面镜成像的特点：像与物到平面镜的距离相等、连线与镜面垂直、大小相等、左右相反，即像与物关于平面镜对称；</w:t>
      </w:r>
      <w:r w:rsidRPr="00793B58">
        <w:rPr>
          <w:lang w:eastAsia="zh-CN"/>
        </w:rPr>
        <w:br/>
      </w:r>
      <w:r w:rsidRPr="00793B58">
        <w:rPr>
          <w:lang w:eastAsia="zh-CN"/>
        </w:rPr>
        <w:t>根据小球水平向右运动，小球的像竖直向下运动和平面镜成像的特点，找到平面镜一定通过的两个点，判断出平面镜的位置。</w:t>
      </w:r>
    </w:p>
    <w:p w:rsidR="002F1735" w:rsidRPr="00793B58" w:rsidRDefault="002D0BD2" w:rsidP="00104B70">
      <w:pPr>
        <w:spacing w:beforeLines="50" w:afterLines="50" w:line="360" w:lineRule="auto"/>
        <w:rPr>
          <w:lang w:eastAsia="zh-CN"/>
        </w:rPr>
      </w:pPr>
      <w:r w:rsidRPr="00793B58">
        <w:rPr>
          <w:lang w:eastAsia="zh-CN"/>
        </w:rPr>
        <w:t>2.</w:t>
      </w:r>
      <w:r w:rsidRPr="00793B58">
        <w:rPr>
          <w:lang w:eastAsia="zh-CN"/>
        </w:rPr>
        <w:t>【答案】</w:t>
      </w:r>
      <w:r w:rsidRPr="00793B58">
        <w:rPr>
          <w:lang w:eastAsia="zh-CN"/>
        </w:rPr>
        <w:t xml:space="preserve">C  </w:t>
      </w:r>
    </w:p>
    <w:p w:rsidR="002F1735" w:rsidRPr="00793B58" w:rsidRDefault="002D0BD2" w:rsidP="00104B70">
      <w:pPr>
        <w:spacing w:beforeLines="50" w:afterLines="50" w:line="360" w:lineRule="auto"/>
        <w:rPr>
          <w:lang w:eastAsia="zh-CN"/>
        </w:rPr>
      </w:pPr>
      <w:r w:rsidRPr="00793B58">
        <w:rPr>
          <w:lang w:eastAsia="zh-CN"/>
        </w:rPr>
        <w:t>【解析】【解答】如图，当发光点在两个平面镜之间向左移动时，</w:t>
      </w:r>
      <w:r w:rsidRPr="00793B58">
        <w:rPr>
          <w:lang w:eastAsia="zh-CN"/>
        </w:rPr>
        <w:t>a</w:t>
      </w:r>
      <w:r w:rsidRPr="00793B58">
        <w:rPr>
          <w:lang w:eastAsia="zh-CN"/>
        </w:rPr>
        <w:t>变大，</w:t>
      </w:r>
      <w:r w:rsidRPr="00793B58">
        <w:rPr>
          <w:lang w:eastAsia="zh-CN"/>
        </w:rPr>
        <w:t>b</w:t>
      </w:r>
      <w:r w:rsidRPr="00793B58">
        <w:rPr>
          <w:lang w:eastAsia="zh-CN"/>
        </w:rPr>
        <w:t>变小，但是</w:t>
      </w:r>
      <w:r w:rsidRPr="00793B58">
        <w:rPr>
          <w:lang w:eastAsia="zh-CN"/>
        </w:rPr>
        <w:t>a+b</w:t>
      </w:r>
      <w:r w:rsidRPr="00793B58">
        <w:rPr>
          <w:lang w:eastAsia="zh-CN"/>
        </w:rPr>
        <w:t>不变，即</w:t>
      </w:r>
      <w:r w:rsidRPr="00793B58">
        <w:rPr>
          <w:lang w:eastAsia="zh-CN"/>
        </w:rPr>
        <w:t>L</w:t>
      </w:r>
      <w:r w:rsidRPr="00793B58">
        <w:rPr>
          <w:lang w:eastAsia="zh-CN"/>
        </w:rPr>
        <w:t>不变，</w:t>
      </w:r>
      <w:r w:rsidRPr="00793B58">
        <w:rPr>
          <w:lang w:eastAsia="zh-CN"/>
        </w:rPr>
        <w:t>L</w:t>
      </w:r>
      <w:r w:rsidRPr="00793B58">
        <w:rPr>
          <w:vertAlign w:val="subscript"/>
          <w:lang w:eastAsia="zh-CN"/>
        </w:rPr>
        <w:t>1</w:t>
      </w:r>
      <w:r w:rsidRPr="00793B58">
        <w:rPr>
          <w:lang w:eastAsia="zh-CN"/>
        </w:rPr>
        <w:t>不变</w:t>
      </w:r>
      <w:r w:rsidRPr="00793B58">
        <w:rPr>
          <w:lang w:eastAsia="zh-CN"/>
        </w:rPr>
        <w:t>.</w:t>
      </w:r>
      <w:r w:rsidRPr="00793B58">
        <w:rPr>
          <w:lang w:eastAsia="zh-CN"/>
        </w:rPr>
        <w:br/>
      </w:r>
      <w:r w:rsidR="00104B70">
        <w:rPr>
          <w:noProof/>
          <w:lang w:eastAsia="zh-CN"/>
        </w:rPr>
        <w:pict>
          <v:shape id="图片 34" o:spid="_x0000_i1058" type="#_x0000_t75" style="width:83.25pt;height:60pt;visibility:visible;mso-wrap-style:square">
            <v:imagedata r:id="rId27" o:title=""/>
          </v:shape>
        </w:pict>
      </w:r>
      <w:r w:rsidRPr="00793B58">
        <w:rPr>
          <w:lang w:eastAsia="zh-CN"/>
        </w:rPr>
        <w:br/>
      </w:r>
      <w:r w:rsidRPr="00793B58">
        <w:rPr>
          <w:lang w:eastAsia="zh-CN"/>
        </w:rPr>
        <w:lastRenderedPageBreak/>
        <w:t>故选为：</w:t>
      </w:r>
      <w:r w:rsidRPr="00793B58">
        <w:rPr>
          <w:lang w:eastAsia="zh-CN"/>
        </w:rPr>
        <w:t>C.</w:t>
      </w:r>
      <w:r w:rsidRPr="00793B58">
        <w:rPr>
          <w:lang w:eastAsia="zh-CN"/>
        </w:rPr>
        <w:br/>
      </w:r>
      <w:r w:rsidRPr="00793B58">
        <w:rPr>
          <w:lang w:eastAsia="zh-CN"/>
        </w:rPr>
        <w:t>【分析】平面镜所处的像与物到镜面的距离相等，两平面镜固定，即两物距的和固定，则两像距与固定。</w:t>
      </w:r>
    </w:p>
    <w:p w:rsidR="002F1735" w:rsidRPr="00793B58" w:rsidRDefault="002D0BD2" w:rsidP="00104B70">
      <w:pPr>
        <w:spacing w:beforeLines="50" w:afterLines="50" w:line="360" w:lineRule="auto"/>
        <w:rPr>
          <w:lang w:eastAsia="zh-CN"/>
        </w:rPr>
      </w:pPr>
      <w:r w:rsidRPr="00793B58">
        <w:rPr>
          <w:lang w:eastAsia="zh-CN"/>
        </w:rPr>
        <w:t>3.</w:t>
      </w:r>
      <w:r w:rsidRPr="00793B58">
        <w:rPr>
          <w:lang w:eastAsia="zh-CN"/>
        </w:rPr>
        <w:t>【答案】</w:t>
      </w:r>
      <w:r w:rsidRPr="00793B58">
        <w:rPr>
          <w:lang w:eastAsia="zh-CN"/>
        </w:rPr>
        <w:t xml:space="preserve">C  </w:t>
      </w:r>
    </w:p>
    <w:p w:rsidR="002F1735" w:rsidRPr="00793B58" w:rsidRDefault="002D0BD2" w:rsidP="00104B70">
      <w:pPr>
        <w:spacing w:beforeLines="50" w:afterLines="50" w:line="360" w:lineRule="auto"/>
        <w:rPr>
          <w:lang w:eastAsia="zh-CN"/>
        </w:rPr>
      </w:pPr>
      <w:r w:rsidRPr="00793B58">
        <w:rPr>
          <w:lang w:eastAsia="zh-CN"/>
        </w:rPr>
        <w:t>【解析】【解答】平面镜所成的像与物体是等大的，当人靠近平面镜时，视觉上感觉像在变大，但实际上像的大小并没有变．所以，当杨杨穿着新衣服走近穿衣镜时，他在穿衣镜中的像大小不变，选项</w:t>
      </w:r>
      <w:r w:rsidRPr="00793B58">
        <w:rPr>
          <w:lang w:eastAsia="zh-CN"/>
        </w:rPr>
        <w:t>A</w:t>
      </w:r>
      <w:r w:rsidRPr="00793B58">
        <w:rPr>
          <w:lang w:eastAsia="zh-CN"/>
        </w:rPr>
        <w:t>、</w:t>
      </w:r>
      <w:r w:rsidRPr="00793B58">
        <w:rPr>
          <w:lang w:eastAsia="zh-CN"/>
        </w:rPr>
        <w:t>B</w:t>
      </w:r>
      <w:r w:rsidRPr="00793B58">
        <w:rPr>
          <w:lang w:eastAsia="zh-CN"/>
        </w:rPr>
        <w:t>、</w:t>
      </w:r>
      <w:r w:rsidRPr="00793B58">
        <w:rPr>
          <w:lang w:eastAsia="zh-CN"/>
        </w:rPr>
        <w:t>D</w:t>
      </w:r>
      <w:r w:rsidRPr="00793B58">
        <w:rPr>
          <w:lang w:eastAsia="zh-CN"/>
        </w:rPr>
        <w:t>错误，选项</w:t>
      </w:r>
      <w:r w:rsidRPr="00793B58">
        <w:rPr>
          <w:lang w:eastAsia="zh-CN"/>
        </w:rPr>
        <w:t>C</w:t>
      </w:r>
      <w:r w:rsidRPr="00793B58">
        <w:rPr>
          <w:lang w:eastAsia="zh-CN"/>
        </w:rPr>
        <w:t>正确；故选</w:t>
      </w:r>
      <w:r w:rsidRPr="00793B58">
        <w:rPr>
          <w:lang w:eastAsia="zh-CN"/>
        </w:rPr>
        <w:t>C</w:t>
      </w:r>
      <w:r w:rsidRPr="00793B58">
        <w:rPr>
          <w:lang w:eastAsia="zh-CN"/>
        </w:rPr>
        <w:t>。</w:t>
      </w:r>
      <w:r w:rsidRPr="00793B58">
        <w:rPr>
          <w:lang w:eastAsia="zh-CN"/>
        </w:rPr>
        <w:br/>
      </w:r>
      <w:r w:rsidRPr="00793B58">
        <w:rPr>
          <w:lang w:eastAsia="zh-CN"/>
        </w:rPr>
        <w:t>【分析】平面镜成的像与物体是等大的，像和物距离平面镜的距离是相等的，像是虚像。</w:t>
      </w:r>
    </w:p>
    <w:p w:rsidR="002F1735" w:rsidRPr="00793B58" w:rsidRDefault="002D0BD2" w:rsidP="00104B70">
      <w:pPr>
        <w:spacing w:beforeLines="50" w:afterLines="50" w:line="360" w:lineRule="auto"/>
        <w:rPr>
          <w:lang w:eastAsia="zh-CN"/>
        </w:rPr>
      </w:pPr>
      <w:r w:rsidRPr="00793B58">
        <w:rPr>
          <w:lang w:eastAsia="zh-CN"/>
        </w:rPr>
        <w:t>4.</w:t>
      </w:r>
      <w:r w:rsidRPr="00793B58">
        <w:rPr>
          <w:lang w:eastAsia="zh-CN"/>
        </w:rPr>
        <w:t>【答案】</w:t>
      </w:r>
      <w:r w:rsidRPr="00793B58">
        <w:rPr>
          <w:lang w:eastAsia="zh-CN"/>
        </w:rPr>
        <w:t xml:space="preserve">C  </w:t>
      </w:r>
    </w:p>
    <w:p w:rsidR="002F1735" w:rsidRPr="00793B58" w:rsidRDefault="002D0BD2" w:rsidP="00104B70">
      <w:pPr>
        <w:spacing w:beforeLines="50" w:afterLines="50" w:line="360" w:lineRule="auto"/>
        <w:rPr>
          <w:lang w:eastAsia="zh-CN"/>
        </w:rPr>
      </w:pPr>
      <w:r w:rsidRPr="00793B58">
        <w:rPr>
          <w:lang w:eastAsia="zh-CN"/>
        </w:rPr>
        <w:t>【解析】【解答】解：根据平面镜成像的特点，像和物体各对应点到平面镜间距离相等；</w:t>
      </w:r>
      <w:r w:rsidRPr="00793B58">
        <w:rPr>
          <w:lang w:eastAsia="zh-CN"/>
        </w:rPr>
        <w:br/>
      </w:r>
      <w:r w:rsidRPr="00793B58">
        <w:rPr>
          <w:lang w:eastAsia="zh-CN"/>
        </w:rPr>
        <w:t>平静的湖面相当于平面镜，可使小鸭通过湖面成像，并且它的像与本身以湖面为对称；只有</w:t>
      </w:r>
      <w:r w:rsidRPr="00793B58">
        <w:rPr>
          <w:lang w:eastAsia="zh-CN"/>
        </w:rPr>
        <w:t>C</w:t>
      </w:r>
      <w:r w:rsidRPr="00793B58">
        <w:rPr>
          <w:lang w:eastAsia="zh-CN"/>
        </w:rPr>
        <w:t>符合条件．</w:t>
      </w:r>
      <w:r w:rsidRPr="00793B58">
        <w:rPr>
          <w:lang w:eastAsia="zh-CN"/>
        </w:rPr>
        <w:br/>
      </w:r>
      <w:r w:rsidRPr="00793B58">
        <w:rPr>
          <w:lang w:eastAsia="zh-CN"/>
        </w:rPr>
        <w:t>故选：</w:t>
      </w:r>
      <w:r w:rsidRPr="00793B58">
        <w:rPr>
          <w:lang w:eastAsia="zh-CN"/>
        </w:rPr>
        <w:t>C</w:t>
      </w:r>
      <w:r w:rsidRPr="00793B58">
        <w:rPr>
          <w:lang w:eastAsia="zh-CN"/>
        </w:rPr>
        <w:t>．</w:t>
      </w:r>
      <w:r w:rsidRPr="00793B58">
        <w:rPr>
          <w:lang w:eastAsia="zh-CN"/>
        </w:rPr>
        <w:br/>
      </w:r>
      <w:r w:rsidRPr="00793B58">
        <w:rPr>
          <w:lang w:eastAsia="zh-CN"/>
        </w:rPr>
        <w:t>【分析】平面镜成像的特点：所成的像是虚像；像和物体形状、大小相同；</w:t>
      </w:r>
      <w:r w:rsidRPr="00793B58">
        <w:rPr>
          <w:lang w:eastAsia="zh-CN"/>
        </w:rPr>
        <w:br/>
      </w:r>
      <w:r w:rsidRPr="00793B58">
        <w:rPr>
          <w:lang w:eastAsia="zh-CN"/>
        </w:rPr>
        <w:t>像和物体各对应点的连线与平面镜垂直；像和物体各对应点到平面镜间距离相等．</w:t>
      </w:r>
    </w:p>
    <w:p w:rsidR="002F1735" w:rsidRPr="00793B58" w:rsidRDefault="002D0BD2" w:rsidP="00104B70">
      <w:pPr>
        <w:spacing w:beforeLines="50" w:afterLines="50" w:line="360" w:lineRule="auto"/>
        <w:rPr>
          <w:lang w:eastAsia="zh-CN"/>
        </w:rPr>
      </w:pPr>
      <w:r w:rsidRPr="00793B58">
        <w:rPr>
          <w:lang w:eastAsia="zh-CN"/>
        </w:rPr>
        <w:t>5.</w:t>
      </w:r>
      <w:r w:rsidRPr="00793B58">
        <w:rPr>
          <w:lang w:eastAsia="zh-CN"/>
        </w:rPr>
        <w:t>【答案】</w:t>
      </w:r>
      <w:r w:rsidRPr="00793B58">
        <w:rPr>
          <w:lang w:eastAsia="zh-CN"/>
        </w:rPr>
        <w:t xml:space="preserve">A  </w:t>
      </w:r>
    </w:p>
    <w:p w:rsidR="002F1735" w:rsidRPr="00793B58" w:rsidRDefault="002D0BD2" w:rsidP="00104B70">
      <w:pPr>
        <w:spacing w:beforeLines="50" w:afterLines="50" w:line="360" w:lineRule="auto"/>
        <w:rPr>
          <w:lang w:eastAsia="zh-CN"/>
        </w:rPr>
      </w:pPr>
      <w:r w:rsidRPr="00793B58">
        <w:rPr>
          <w:lang w:eastAsia="zh-CN"/>
        </w:rPr>
        <w:t>【解析】</w:t>
      </w:r>
      <w:r w:rsidRPr="00793B58">
        <w:rPr>
          <w:i/>
          <w:lang w:eastAsia="zh-CN"/>
        </w:rPr>
        <w:t>【分析】</w:t>
      </w:r>
      <w:r w:rsidRPr="00793B58">
        <w:rPr>
          <w:lang w:eastAsia="zh-CN"/>
        </w:rPr>
        <w:t>根据平面镜成像的特点，像与物大小相等可比较容易得出答案．</w:t>
      </w:r>
    </w:p>
    <w:p w:rsidR="002F1735" w:rsidRPr="00793B58" w:rsidRDefault="002D0BD2" w:rsidP="00104B70">
      <w:pPr>
        <w:spacing w:beforeLines="50" w:afterLines="50" w:line="360" w:lineRule="auto"/>
        <w:rPr>
          <w:lang w:eastAsia="zh-CN"/>
        </w:rPr>
      </w:pPr>
      <w:r w:rsidRPr="00793B58">
        <w:rPr>
          <w:lang w:eastAsia="zh-CN"/>
        </w:rPr>
        <w:t>【解答】因为平面镜成像的特点之一是像与物大小相等，</w:t>
      </w:r>
      <w:r w:rsidRPr="00793B58">
        <w:rPr>
          <w:lang w:eastAsia="zh-CN"/>
        </w:rPr>
        <w:br/>
      </w:r>
      <w:r w:rsidRPr="00793B58">
        <w:rPr>
          <w:lang w:eastAsia="zh-CN"/>
        </w:rPr>
        <w:t>所以人走近镜子时，人在镜中的像与原来相比不会改变．</w:t>
      </w:r>
      <w:r w:rsidRPr="00793B58">
        <w:rPr>
          <w:lang w:eastAsia="zh-CN"/>
        </w:rPr>
        <w:br/>
      </w:r>
      <w:r w:rsidRPr="00793B58">
        <w:rPr>
          <w:lang w:eastAsia="zh-CN"/>
        </w:rPr>
        <w:t>故选</w:t>
      </w:r>
      <w:r w:rsidRPr="00793B58">
        <w:rPr>
          <w:lang w:eastAsia="zh-CN"/>
        </w:rPr>
        <w:t>A</w:t>
      </w:r>
      <w:r w:rsidRPr="00793B58">
        <w:rPr>
          <w:lang w:eastAsia="zh-CN"/>
        </w:rPr>
        <w:t>．</w:t>
      </w:r>
    </w:p>
    <w:p w:rsidR="002F1735" w:rsidRPr="00793B58" w:rsidRDefault="002D0BD2" w:rsidP="00104B70">
      <w:pPr>
        <w:spacing w:beforeLines="50" w:afterLines="50" w:line="360" w:lineRule="auto"/>
        <w:rPr>
          <w:lang w:eastAsia="zh-CN"/>
        </w:rPr>
      </w:pPr>
      <w:r w:rsidRPr="00793B58">
        <w:rPr>
          <w:lang w:eastAsia="zh-CN"/>
        </w:rPr>
        <w:br/>
      </w:r>
      <w:r w:rsidRPr="00793B58">
        <w:rPr>
          <w:i/>
          <w:lang w:eastAsia="zh-CN"/>
        </w:rPr>
        <w:t>【点评】</w:t>
      </w:r>
      <w:r w:rsidRPr="00793B58">
        <w:rPr>
          <w:lang w:eastAsia="zh-CN"/>
        </w:rPr>
        <w:t>牢记平面镜成像的特点是解答此题的关键．人们感觉到的近大远小是一种视觉效果，不影响真实的大小．这是理解平面镜成像特点的一个难点，需细心领会．</w:t>
      </w:r>
    </w:p>
    <w:p w:rsidR="002F1735" w:rsidRPr="00793B58" w:rsidRDefault="002D0BD2" w:rsidP="00104B70">
      <w:pPr>
        <w:spacing w:beforeLines="50" w:afterLines="50" w:line="360" w:lineRule="auto"/>
        <w:rPr>
          <w:lang w:eastAsia="zh-CN"/>
        </w:rPr>
      </w:pPr>
      <w:r w:rsidRPr="00793B58">
        <w:rPr>
          <w:lang w:eastAsia="zh-CN"/>
        </w:rPr>
        <w:t>6.</w:t>
      </w:r>
      <w:r w:rsidRPr="00793B58">
        <w:rPr>
          <w:lang w:eastAsia="zh-CN"/>
        </w:rPr>
        <w:t>【答案】</w:t>
      </w:r>
      <w:r w:rsidRPr="00793B58">
        <w:rPr>
          <w:lang w:eastAsia="zh-CN"/>
        </w:rPr>
        <w:t xml:space="preserve">A  </w:t>
      </w:r>
    </w:p>
    <w:p w:rsidR="002F1735" w:rsidRPr="00793B58" w:rsidRDefault="002D0BD2" w:rsidP="00104B70">
      <w:pPr>
        <w:spacing w:beforeLines="50" w:afterLines="50" w:line="360" w:lineRule="auto"/>
        <w:rPr>
          <w:lang w:eastAsia="zh-CN"/>
        </w:rPr>
      </w:pPr>
      <w:r w:rsidRPr="00793B58">
        <w:rPr>
          <w:lang w:eastAsia="zh-CN"/>
        </w:rPr>
        <w:t>【解析】【解答】解：水面相当于平面镜，若桥上的路灯距桥下水面的距离为</w:t>
      </w:r>
      <w:r w:rsidRPr="00793B58">
        <w:rPr>
          <w:lang w:eastAsia="zh-CN"/>
        </w:rPr>
        <w:t>40m</w:t>
      </w:r>
      <w:r w:rsidRPr="00793B58">
        <w:rPr>
          <w:lang w:eastAsia="zh-CN"/>
        </w:rPr>
        <w:t>，根据物像到平面镜距离相等，所以路灯在水中所成的像距水面的距离为</w:t>
      </w:r>
      <w:r w:rsidRPr="00793B58">
        <w:rPr>
          <w:lang w:eastAsia="zh-CN"/>
        </w:rPr>
        <w:t>40m</w:t>
      </w:r>
      <w:r w:rsidRPr="00793B58">
        <w:rPr>
          <w:lang w:eastAsia="zh-CN"/>
        </w:rPr>
        <w:t>．故选</w:t>
      </w:r>
      <w:r w:rsidRPr="00793B58">
        <w:rPr>
          <w:lang w:eastAsia="zh-CN"/>
        </w:rPr>
        <w:t>A</w:t>
      </w:r>
      <w:r w:rsidRPr="00793B58">
        <w:rPr>
          <w:lang w:eastAsia="zh-CN"/>
        </w:rPr>
        <w:t>．</w:t>
      </w:r>
      <w:r w:rsidRPr="00793B58">
        <w:rPr>
          <w:lang w:eastAsia="zh-CN"/>
        </w:rPr>
        <w:br/>
      </w:r>
      <w:r w:rsidRPr="00793B58">
        <w:rPr>
          <w:lang w:eastAsia="zh-CN"/>
        </w:rPr>
        <w:t>【分析】根据平面镜成像特点进行判断：物体在平面镜中成虚像，物像大小相等，物像连线与镜面垂直，物像到平面镜的距离相等．</w:t>
      </w:r>
    </w:p>
    <w:p w:rsidR="002F1735" w:rsidRPr="00793B58" w:rsidRDefault="002D0BD2" w:rsidP="00104B70">
      <w:pPr>
        <w:spacing w:beforeLines="50" w:afterLines="50" w:line="360" w:lineRule="auto"/>
        <w:rPr>
          <w:lang w:eastAsia="zh-CN"/>
        </w:rPr>
      </w:pPr>
      <w:r w:rsidRPr="00793B58">
        <w:rPr>
          <w:lang w:eastAsia="zh-CN"/>
        </w:rPr>
        <w:t>7.</w:t>
      </w:r>
      <w:r w:rsidRPr="00793B58">
        <w:rPr>
          <w:lang w:eastAsia="zh-CN"/>
        </w:rPr>
        <w:t>【答案】</w:t>
      </w:r>
      <w:r w:rsidRPr="00793B58">
        <w:rPr>
          <w:lang w:eastAsia="zh-CN"/>
        </w:rPr>
        <w:t xml:space="preserve">D  </w:t>
      </w:r>
    </w:p>
    <w:p w:rsidR="002F1735" w:rsidRPr="00793B58" w:rsidRDefault="002D0BD2" w:rsidP="00104B70">
      <w:pPr>
        <w:spacing w:beforeLines="50" w:afterLines="50" w:line="360" w:lineRule="auto"/>
        <w:rPr>
          <w:lang w:eastAsia="zh-CN"/>
        </w:rPr>
      </w:pPr>
      <w:r w:rsidRPr="00793B58">
        <w:rPr>
          <w:lang w:eastAsia="zh-CN"/>
        </w:rPr>
        <w:lastRenderedPageBreak/>
        <w:t>【解析】【解答】解：由图可见，水滴作为物镜，成倒立放大的实像；放大镜是目镜，成正立放大的虚像．</w:t>
      </w:r>
      <w:r w:rsidRPr="00793B58">
        <w:rPr>
          <w:lang w:eastAsia="zh-CN"/>
        </w:rPr>
        <w:br/>
      </w:r>
      <w:r w:rsidRPr="00793B58">
        <w:rPr>
          <w:lang w:eastAsia="zh-CN"/>
        </w:rPr>
        <w:t>故选</w:t>
      </w:r>
      <w:r w:rsidRPr="00793B58">
        <w:rPr>
          <w:lang w:eastAsia="zh-CN"/>
        </w:rPr>
        <w:t>D</w:t>
      </w:r>
      <w:r w:rsidRPr="00793B58">
        <w:rPr>
          <w:lang w:eastAsia="zh-CN"/>
        </w:rPr>
        <w:t>．</w:t>
      </w:r>
      <w:r w:rsidRPr="00793B58">
        <w:rPr>
          <w:lang w:eastAsia="zh-CN"/>
        </w:rPr>
        <w:br/>
      </w:r>
      <w:r w:rsidRPr="00793B58">
        <w:rPr>
          <w:lang w:eastAsia="zh-CN"/>
        </w:rPr>
        <w:t>【分析】显微镜的构造和成像原理，显微镜有物镜和目镜组成，目镜成的是正立、放大的虚像，显微镜的物镜成的是放大、倒立的实像．</w:t>
      </w:r>
    </w:p>
    <w:p w:rsidR="002F1735" w:rsidRPr="00793B58" w:rsidRDefault="002D0BD2" w:rsidP="00104B70">
      <w:pPr>
        <w:spacing w:beforeLines="50" w:afterLines="50" w:line="360" w:lineRule="auto"/>
        <w:rPr>
          <w:lang w:eastAsia="zh-CN"/>
        </w:rPr>
      </w:pPr>
      <w:r w:rsidRPr="00793B58">
        <w:rPr>
          <w:lang w:eastAsia="zh-CN"/>
        </w:rPr>
        <w:t>8.</w:t>
      </w:r>
      <w:r w:rsidRPr="00793B58">
        <w:rPr>
          <w:lang w:eastAsia="zh-CN"/>
        </w:rPr>
        <w:t>【答案】</w:t>
      </w:r>
      <w:r w:rsidRPr="00793B58">
        <w:rPr>
          <w:lang w:eastAsia="zh-CN"/>
        </w:rPr>
        <w:t xml:space="preserve">B  </w:t>
      </w:r>
    </w:p>
    <w:p w:rsidR="002F1735" w:rsidRPr="00793B58" w:rsidRDefault="002D0BD2" w:rsidP="00104B70">
      <w:pPr>
        <w:spacing w:beforeLines="50" w:afterLines="50" w:line="360" w:lineRule="auto"/>
        <w:rPr>
          <w:lang w:eastAsia="zh-CN"/>
        </w:rPr>
      </w:pPr>
      <w:r w:rsidRPr="00793B58">
        <w:rPr>
          <w:lang w:eastAsia="zh-CN"/>
        </w:rPr>
        <w:t>【解析】【解答】解：根据平面镜中像和物关于镜面对称规律，可以通过对称性由像做出物的图象，也可以利用对称性规律，从像的背面去直接读取．</w:t>
      </w:r>
      <w:r w:rsidRPr="00793B58">
        <w:rPr>
          <w:lang w:eastAsia="zh-CN"/>
        </w:rPr>
        <w:br/>
      </w:r>
      <w:r w:rsidRPr="00793B58">
        <w:rPr>
          <w:lang w:eastAsia="zh-CN"/>
        </w:rPr>
        <w:t>如下图所示：</w:t>
      </w:r>
      <w:r w:rsidR="00104B70">
        <w:rPr>
          <w:noProof/>
          <w:lang w:eastAsia="zh-CN"/>
        </w:rPr>
        <w:pict>
          <v:shape id="图片 35" o:spid="_x0000_i1059" type="#_x0000_t75" style="width:126pt;height:54pt;visibility:visible;mso-wrap-style:square">
            <v:imagedata r:id="rId28" o:title=""/>
          </v:shape>
        </w:pict>
      </w:r>
      <w:r w:rsidRPr="00793B58">
        <w:rPr>
          <w:lang w:eastAsia="zh-CN"/>
        </w:rPr>
        <w:t>​</w:t>
      </w:r>
      <w:r w:rsidRPr="00793B58">
        <w:rPr>
          <w:lang w:eastAsia="zh-CN"/>
        </w:rPr>
        <w:br/>
      </w:r>
      <w:r w:rsidRPr="00793B58">
        <w:rPr>
          <w:lang w:eastAsia="zh-CN"/>
        </w:rPr>
        <w:t>因此实际时间为：</w:t>
      </w:r>
      <w:r w:rsidRPr="00793B58">
        <w:rPr>
          <w:lang w:eastAsia="zh-CN"/>
        </w:rPr>
        <w:t>10</w:t>
      </w:r>
      <w:r w:rsidRPr="00793B58">
        <w:rPr>
          <w:lang w:eastAsia="zh-CN"/>
        </w:rPr>
        <w:t>：</w:t>
      </w:r>
      <w:r w:rsidRPr="00793B58">
        <w:rPr>
          <w:lang w:eastAsia="zh-CN"/>
        </w:rPr>
        <w:t>15</w:t>
      </w:r>
      <w:r w:rsidRPr="00793B58">
        <w:rPr>
          <w:lang w:eastAsia="zh-CN"/>
        </w:rPr>
        <w:t>，故</w:t>
      </w:r>
      <w:r w:rsidRPr="00793B58">
        <w:rPr>
          <w:lang w:eastAsia="zh-CN"/>
        </w:rPr>
        <w:t>B</w:t>
      </w:r>
      <w:r w:rsidRPr="00793B58">
        <w:rPr>
          <w:lang w:eastAsia="zh-CN"/>
        </w:rPr>
        <w:t>正确．</w:t>
      </w:r>
      <w:r w:rsidRPr="00793B58">
        <w:rPr>
          <w:lang w:eastAsia="zh-CN"/>
        </w:rPr>
        <w:br/>
      </w:r>
      <w:r w:rsidRPr="00793B58">
        <w:rPr>
          <w:lang w:eastAsia="zh-CN"/>
        </w:rPr>
        <w:t>故选</w:t>
      </w:r>
      <w:r w:rsidRPr="00793B58">
        <w:rPr>
          <w:lang w:eastAsia="zh-CN"/>
        </w:rPr>
        <w:t>B</w:t>
      </w:r>
      <w:r w:rsidRPr="00793B58">
        <w:rPr>
          <w:lang w:eastAsia="zh-CN"/>
        </w:rPr>
        <w:t>．</w:t>
      </w:r>
      <w:r w:rsidRPr="00793B58">
        <w:rPr>
          <w:lang w:eastAsia="zh-CN"/>
        </w:rPr>
        <w:br/>
      </w:r>
      <w:r w:rsidRPr="00793B58">
        <w:rPr>
          <w:lang w:eastAsia="zh-CN"/>
        </w:rPr>
        <w:t xml:space="preserve">【分析】平面镜成像时，像、物关于平面镜对称，可以由像再做出物，还原实际图象后再读时间．　</w:t>
      </w:r>
    </w:p>
    <w:p w:rsidR="002F1735" w:rsidRPr="00793B58" w:rsidRDefault="002D0BD2" w:rsidP="00104B70">
      <w:pPr>
        <w:spacing w:beforeLines="50" w:afterLines="50" w:line="360" w:lineRule="auto"/>
        <w:rPr>
          <w:lang w:eastAsia="zh-CN"/>
        </w:rPr>
      </w:pPr>
      <w:r w:rsidRPr="00793B58">
        <w:rPr>
          <w:lang w:eastAsia="zh-CN"/>
        </w:rPr>
        <w:t>9.</w:t>
      </w:r>
      <w:r w:rsidRPr="00793B58">
        <w:rPr>
          <w:lang w:eastAsia="zh-CN"/>
        </w:rPr>
        <w:t>【答案】</w:t>
      </w:r>
      <w:r w:rsidRPr="00793B58">
        <w:rPr>
          <w:lang w:eastAsia="zh-CN"/>
        </w:rPr>
        <w:t xml:space="preserve">D  </w:t>
      </w:r>
    </w:p>
    <w:p w:rsidR="002F1735" w:rsidRPr="00793B58" w:rsidRDefault="002D0BD2" w:rsidP="00104B70">
      <w:pPr>
        <w:spacing w:beforeLines="50" w:afterLines="50" w:line="360" w:lineRule="auto"/>
        <w:rPr>
          <w:lang w:eastAsia="zh-CN"/>
        </w:rPr>
      </w:pPr>
      <w:r w:rsidRPr="00793B58">
        <w:rPr>
          <w:lang w:eastAsia="zh-CN"/>
        </w:rPr>
        <w:t>【解析】【解答】解：过</w:t>
      </w:r>
      <w:r w:rsidRPr="00793B58">
        <w:rPr>
          <w:lang w:eastAsia="zh-CN"/>
        </w:rPr>
        <w:t>12</w:t>
      </w:r>
      <w:r w:rsidRPr="00793B58">
        <w:rPr>
          <w:lang w:eastAsia="zh-CN"/>
        </w:rPr>
        <w:t>点与</w:t>
      </w:r>
      <w:r w:rsidRPr="00793B58">
        <w:rPr>
          <w:lang w:eastAsia="zh-CN"/>
        </w:rPr>
        <w:t>6</w:t>
      </w:r>
      <w:r w:rsidRPr="00793B58">
        <w:rPr>
          <w:lang w:eastAsia="zh-CN"/>
        </w:rPr>
        <w:t>点作一条直线，作出表针关于这条直线的对称图形，如图：</w:t>
      </w:r>
      <w:r w:rsidRPr="00793B58">
        <w:rPr>
          <w:lang w:eastAsia="zh-CN"/>
        </w:rPr>
        <w:br/>
        <w:t> </w:t>
      </w:r>
      <w:r w:rsidR="00104B70">
        <w:rPr>
          <w:noProof/>
          <w:lang w:eastAsia="zh-CN"/>
        </w:rPr>
        <w:pict>
          <v:shape id="图片 36" o:spid="_x0000_i1060" type="#_x0000_t75" style="width:89.25pt;height:68.25pt;visibility:visible;mso-wrap-style:square">
            <v:imagedata r:id="rId29" o:title=""/>
          </v:shape>
        </w:pict>
      </w:r>
      <w:r w:rsidRPr="00793B58">
        <w:rPr>
          <w:lang w:eastAsia="zh-CN"/>
        </w:rPr>
        <w:br/>
      </w:r>
      <w:r w:rsidRPr="00793B58">
        <w:rPr>
          <w:lang w:eastAsia="zh-CN"/>
        </w:rPr>
        <w:t>也可从图中像的后面观察可知，准确的时间应该是</w:t>
      </w:r>
      <w:r w:rsidRPr="00793B58">
        <w:rPr>
          <w:lang w:eastAsia="zh-CN"/>
        </w:rPr>
        <w:t>1</w:t>
      </w:r>
      <w:r w:rsidRPr="00793B58">
        <w:rPr>
          <w:lang w:eastAsia="zh-CN"/>
        </w:rPr>
        <w:t>点</w:t>
      </w:r>
      <w:r w:rsidRPr="00793B58">
        <w:rPr>
          <w:lang w:eastAsia="zh-CN"/>
        </w:rPr>
        <w:t>15</w:t>
      </w:r>
      <w:r w:rsidRPr="00793B58">
        <w:rPr>
          <w:lang w:eastAsia="zh-CN"/>
        </w:rPr>
        <w:t>分；</w:t>
      </w:r>
      <w:r w:rsidRPr="00793B58">
        <w:rPr>
          <w:lang w:eastAsia="zh-CN"/>
        </w:rPr>
        <w:br/>
      </w:r>
      <w:r w:rsidRPr="00793B58">
        <w:rPr>
          <w:lang w:eastAsia="zh-CN"/>
        </w:rPr>
        <w:t>故选</w:t>
      </w:r>
      <w:r w:rsidRPr="00793B58">
        <w:rPr>
          <w:lang w:eastAsia="zh-CN"/>
        </w:rPr>
        <w:t>D</w:t>
      </w:r>
      <w:r w:rsidRPr="00793B58">
        <w:rPr>
          <w:lang w:eastAsia="zh-CN"/>
        </w:rPr>
        <w:t>．</w:t>
      </w:r>
      <w:r w:rsidRPr="00793B58">
        <w:rPr>
          <w:lang w:eastAsia="zh-CN"/>
        </w:rPr>
        <w:br/>
      </w:r>
      <w:r w:rsidRPr="00793B58">
        <w:rPr>
          <w:lang w:eastAsia="zh-CN"/>
        </w:rPr>
        <w:t>【分析】平面镜中的钟表是左右对称的，可以利用</w:t>
      </w:r>
      <w:r w:rsidRPr="00793B58">
        <w:rPr>
          <w:lang w:eastAsia="zh-CN"/>
        </w:rPr>
        <w:t>12</w:t>
      </w:r>
      <w:r w:rsidRPr="00793B58">
        <w:rPr>
          <w:lang w:eastAsia="zh-CN"/>
        </w:rPr>
        <w:t>点与</w:t>
      </w:r>
      <w:r w:rsidRPr="00793B58">
        <w:rPr>
          <w:lang w:eastAsia="zh-CN"/>
        </w:rPr>
        <w:t>6</w:t>
      </w:r>
      <w:r w:rsidRPr="00793B58">
        <w:rPr>
          <w:lang w:eastAsia="zh-CN"/>
        </w:rPr>
        <w:t>点连线作对称轴读表针的对称图形几点的方法，</w:t>
      </w:r>
    </w:p>
    <w:p w:rsidR="002F1735" w:rsidRPr="00793B58" w:rsidRDefault="002D0BD2" w:rsidP="00104B70">
      <w:pPr>
        <w:spacing w:beforeLines="50" w:afterLines="50" w:line="360" w:lineRule="auto"/>
        <w:rPr>
          <w:lang w:eastAsia="zh-CN"/>
        </w:rPr>
      </w:pPr>
      <w:r w:rsidRPr="00793B58">
        <w:rPr>
          <w:lang w:eastAsia="zh-CN"/>
        </w:rPr>
        <w:t>二、填空题</w:t>
      </w:r>
    </w:p>
    <w:p w:rsidR="002F1735" w:rsidRPr="00793B58" w:rsidRDefault="002D0BD2" w:rsidP="00104B70">
      <w:pPr>
        <w:spacing w:beforeLines="50" w:afterLines="50" w:line="360" w:lineRule="auto"/>
        <w:rPr>
          <w:lang w:eastAsia="zh-CN"/>
        </w:rPr>
      </w:pPr>
      <w:r w:rsidRPr="00793B58">
        <w:rPr>
          <w:lang w:eastAsia="zh-CN"/>
        </w:rPr>
        <w:t>10.</w:t>
      </w:r>
      <w:r w:rsidRPr="00793B58">
        <w:rPr>
          <w:lang w:eastAsia="zh-CN"/>
        </w:rPr>
        <w:t>【答案】较黑暗；</w:t>
      </w:r>
      <w:r w:rsidRPr="00793B58">
        <w:rPr>
          <w:lang w:eastAsia="zh-CN"/>
        </w:rPr>
        <w:t>B</w:t>
      </w:r>
      <w:r w:rsidRPr="00793B58">
        <w:rPr>
          <w:lang w:eastAsia="zh-CN"/>
        </w:rPr>
        <w:t>蜡烛；相同；</w:t>
      </w:r>
      <w:r w:rsidRPr="00793B58">
        <w:rPr>
          <w:lang w:eastAsia="zh-CN"/>
        </w:rPr>
        <w:t> </w:t>
      </w:r>
      <w:r w:rsidRPr="00793B58">
        <w:rPr>
          <w:lang w:eastAsia="zh-CN"/>
        </w:rPr>
        <w:t>垂直；相等</w:t>
      </w:r>
    </w:p>
    <w:p w:rsidR="002F1735" w:rsidRPr="00793B58" w:rsidRDefault="002D0BD2" w:rsidP="00104B70">
      <w:pPr>
        <w:spacing w:beforeLines="50" w:afterLines="50" w:line="360" w:lineRule="auto"/>
        <w:rPr>
          <w:lang w:eastAsia="zh-CN"/>
        </w:rPr>
      </w:pPr>
      <w:r w:rsidRPr="00793B58">
        <w:rPr>
          <w:lang w:eastAsia="zh-CN"/>
        </w:rPr>
        <w:t>【解析】【解答】</w:t>
      </w:r>
      <w:r w:rsidRPr="00793B58">
        <w:rPr>
          <w:lang w:eastAsia="zh-CN"/>
        </w:rPr>
        <w:br/>
      </w:r>
      <w:r w:rsidRPr="00793B58">
        <w:rPr>
          <w:lang w:eastAsia="zh-CN"/>
        </w:rPr>
        <w:t>（</w:t>
      </w:r>
      <w:r w:rsidRPr="00793B58">
        <w:rPr>
          <w:lang w:eastAsia="zh-CN"/>
        </w:rPr>
        <w:t>1</w:t>
      </w:r>
      <w:r w:rsidRPr="00793B58">
        <w:rPr>
          <w:lang w:eastAsia="zh-CN"/>
        </w:rPr>
        <w:t>）点燃蜡烛，烛焰在明亮的环境中，烛焰和明亮环境对比度较小，成像不太清晰；烛焰在黑暗环境中，烛焰和黑暗环境的对比度大，成像更清晰．所以该实验最好在较黑暗环境中进行；实验过程中，用透明的玻璃板代替平面镜，在物体一侧，既能看到蜡烛</w:t>
      </w:r>
      <w:r w:rsidRPr="00793B58">
        <w:rPr>
          <w:lang w:eastAsia="zh-CN"/>
        </w:rPr>
        <w:t>A</w:t>
      </w:r>
      <w:r w:rsidRPr="00793B58">
        <w:rPr>
          <w:lang w:eastAsia="zh-CN"/>
        </w:rPr>
        <w:t>的像，也能看到代替蜡烛</w:t>
      </w:r>
      <w:r w:rsidRPr="00793B58">
        <w:rPr>
          <w:lang w:eastAsia="zh-CN"/>
        </w:rPr>
        <w:t>A</w:t>
      </w:r>
      <w:r w:rsidRPr="00793B58">
        <w:rPr>
          <w:lang w:eastAsia="zh-CN"/>
        </w:rPr>
        <w:t>的蜡烛</w:t>
      </w:r>
      <w:r w:rsidRPr="00793B58">
        <w:rPr>
          <w:lang w:eastAsia="zh-CN"/>
        </w:rPr>
        <w:t>B</w:t>
      </w:r>
      <w:r w:rsidRPr="00793B58">
        <w:rPr>
          <w:lang w:eastAsia="zh-CN"/>
        </w:rPr>
        <w:t>，当蜡烛</w:t>
      </w:r>
      <w:r w:rsidRPr="00793B58">
        <w:rPr>
          <w:lang w:eastAsia="zh-CN"/>
        </w:rPr>
        <w:t>A</w:t>
      </w:r>
      <w:r w:rsidRPr="00793B58">
        <w:rPr>
          <w:lang w:eastAsia="zh-CN"/>
        </w:rPr>
        <w:t>的像和</w:t>
      </w:r>
      <w:r w:rsidRPr="00793B58">
        <w:rPr>
          <w:lang w:eastAsia="zh-CN"/>
        </w:rPr>
        <w:lastRenderedPageBreak/>
        <w:t>蜡烛</w:t>
      </w:r>
      <w:r w:rsidRPr="00793B58">
        <w:rPr>
          <w:lang w:eastAsia="zh-CN"/>
        </w:rPr>
        <w:t>B</w:t>
      </w:r>
      <w:r w:rsidRPr="00793B58">
        <w:rPr>
          <w:lang w:eastAsia="zh-CN"/>
        </w:rPr>
        <w:t>重合时，便于确定像的位置，便于比较物像大小。</w:t>
      </w:r>
      <w:r w:rsidRPr="00793B58">
        <w:rPr>
          <w:lang w:eastAsia="zh-CN"/>
        </w:rPr>
        <w:br/>
      </w:r>
      <w:r w:rsidRPr="00793B58">
        <w:rPr>
          <w:lang w:eastAsia="zh-CN"/>
        </w:rPr>
        <w:t>（</w:t>
      </w:r>
      <w:r w:rsidRPr="00793B58">
        <w:rPr>
          <w:lang w:eastAsia="zh-CN"/>
        </w:rPr>
        <w:t>2</w:t>
      </w:r>
      <w:r w:rsidRPr="00793B58">
        <w:rPr>
          <w:lang w:eastAsia="zh-CN"/>
        </w:rPr>
        <w:t>）点燃</w:t>
      </w:r>
      <w:r w:rsidRPr="00793B58">
        <w:rPr>
          <w:lang w:eastAsia="zh-CN"/>
        </w:rPr>
        <w:t>A</w:t>
      </w:r>
      <w:r w:rsidRPr="00793B58">
        <w:rPr>
          <w:lang w:eastAsia="zh-CN"/>
        </w:rPr>
        <w:t>蜡烛，小心地移动</w:t>
      </w:r>
      <w:r w:rsidRPr="00793B58">
        <w:rPr>
          <w:lang w:eastAsia="zh-CN"/>
        </w:rPr>
        <w:t>B</w:t>
      </w:r>
      <w:r w:rsidRPr="00793B58">
        <w:rPr>
          <w:lang w:eastAsia="zh-CN"/>
        </w:rPr>
        <w:t>蜡烛，直到与</w:t>
      </w:r>
      <w:r w:rsidRPr="00793B58">
        <w:rPr>
          <w:lang w:eastAsia="zh-CN"/>
        </w:rPr>
        <w:t>A</w:t>
      </w:r>
      <w:r w:rsidRPr="00793B58">
        <w:rPr>
          <w:lang w:eastAsia="zh-CN"/>
        </w:rPr>
        <w:t>蜡烛的像重合为止，这时发现像与物的大小相等；进一步观察</w:t>
      </w:r>
      <w:r w:rsidRPr="00793B58">
        <w:rPr>
          <w:lang w:eastAsia="zh-CN"/>
        </w:rPr>
        <w:t>A</w:t>
      </w:r>
      <w:r w:rsidRPr="00793B58">
        <w:rPr>
          <w:lang w:eastAsia="zh-CN"/>
        </w:rPr>
        <w:t>、</w:t>
      </w:r>
      <w:r w:rsidRPr="00793B58">
        <w:rPr>
          <w:lang w:eastAsia="zh-CN"/>
        </w:rPr>
        <w:t>B</w:t>
      </w:r>
      <w:r w:rsidRPr="00793B58">
        <w:rPr>
          <w:lang w:eastAsia="zh-CN"/>
        </w:rPr>
        <w:t>两支蜡烛在直尺上的位置发现，像和物的连线与玻璃板垂直，像和物到玻璃板的距离相等。</w:t>
      </w:r>
      <w:r w:rsidRPr="00793B58">
        <w:rPr>
          <w:lang w:eastAsia="zh-CN"/>
        </w:rPr>
        <w:br/>
      </w:r>
      <w:r w:rsidRPr="00793B58">
        <w:rPr>
          <w:lang w:eastAsia="zh-CN"/>
        </w:rPr>
        <w:t>【分析】平面镜成像实验。</w:t>
      </w:r>
    </w:p>
    <w:p w:rsidR="002F1735" w:rsidRPr="00793B58" w:rsidRDefault="002D0BD2" w:rsidP="00104B70">
      <w:pPr>
        <w:spacing w:beforeLines="50" w:afterLines="50" w:line="360" w:lineRule="auto"/>
        <w:rPr>
          <w:lang w:eastAsia="zh-CN"/>
        </w:rPr>
      </w:pPr>
      <w:r w:rsidRPr="00793B58">
        <w:rPr>
          <w:lang w:eastAsia="zh-CN"/>
        </w:rPr>
        <w:t>11.</w:t>
      </w:r>
      <w:r w:rsidRPr="00793B58">
        <w:rPr>
          <w:lang w:eastAsia="zh-CN"/>
        </w:rPr>
        <w:t>【答案】</w:t>
      </w:r>
      <w:r w:rsidRPr="00793B58">
        <w:rPr>
          <w:lang w:eastAsia="zh-CN"/>
        </w:rPr>
        <w:t>B</w:t>
      </w:r>
      <w:r w:rsidRPr="00793B58">
        <w:rPr>
          <w:lang w:eastAsia="zh-CN"/>
        </w:rPr>
        <w:t>；</w:t>
      </w:r>
      <w:r w:rsidRPr="00793B58">
        <w:rPr>
          <w:lang w:eastAsia="zh-CN"/>
        </w:rPr>
        <w:t>C</w:t>
      </w:r>
      <w:r w:rsidRPr="00793B58">
        <w:rPr>
          <w:lang w:eastAsia="zh-CN"/>
        </w:rPr>
        <w:t>；</w:t>
      </w:r>
      <w:r w:rsidRPr="00793B58">
        <w:rPr>
          <w:lang w:eastAsia="zh-CN"/>
        </w:rPr>
        <w:t xml:space="preserve">D  </w:t>
      </w:r>
    </w:p>
    <w:p w:rsidR="002F1735" w:rsidRPr="00793B58" w:rsidRDefault="002D0BD2" w:rsidP="00104B70">
      <w:pPr>
        <w:spacing w:beforeLines="50" w:afterLines="50" w:line="360" w:lineRule="auto"/>
        <w:rPr>
          <w:lang w:eastAsia="zh-CN"/>
        </w:rPr>
      </w:pPr>
      <w:r w:rsidRPr="00793B58">
        <w:rPr>
          <w:lang w:eastAsia="zh-CN"/>
        </w:rPr>
        <w:t>【解析】【解答】解：（</w:t>
      </w:r>
      <w:r w:rsidRPr="00793B58">
        <w:rPr>
          <w:lang w:eastAsia="zh-CN"/>
        </w:rPr>
        <w:t>1</w:t>
      </w:r>
      <w:r w:rsidRPr="00793B58">
        <w:rPr>
          <w:lang w:eastAsia="zh-CN"/>
        </w:rPr>
        <w:t>）</w:t>
      </w:r>
      <w:r w:rsidRPr="00793B58">
        <w:rPr>
          <w:lang w:eastAsia="zh-CN"/>
        </w:rPr>
        <w:t>A</w:t>
      </w:r>
      <w:r w:rsidRPr="00793B58">
        <w:rPr>
          <w:lang w:eastAsia="zh-CN"/>
        </w:rPr>
        <w:t>、照相机照相，胶片上得到实像．</w:t>
      </w:r>
      <w:r w:rsidRPr="00793B58">
        <w:rPr>
          <w:lang w:eastAsia="zh-CN"/>
        </w:rPr>
        <w:br/>
        <w:t>B</w:t>
      </w:r>
      <w:r w:rsidRPr="00793B58">
        <w:rPr>
          <w:lang w:eastAsia="zh-CN"/>
        </w:rPr>
        <w:t>、物体在平面镜中成虚像．</w:t>
      </w:r>
      <w:r w:rsidRPr="00793B58">
        <w:rPr>
          <w:lang w:eastAsia="zh-CN"/>
        </w:rPr>
        <w:br/>
        <w:t>C</w:t>
      </w:r>
      <w:r w:rsidRPr="00793B58">
        <w:rPr>
          <w:lang w:eastAsia="zh-CN"/>
        </w:rPr>
        <w:t>、凸透镜既能成实像，也能成虚像．</w:t>
      </w:r>
      <w:r w:rsidRPr="00793B58">
        <w:rPr>
          <w:lang w:eastAsia="zh-CN"/>
        </w:rPr>
        <w:br/>
        <w:t>D</w:t>
      </w:r>
      <w:r w:rsidRPr="00793B58">
        <w:rPr>
          <w:lang w:eastAsia="zh-CN"/>
        </w:rPr>
        <w:t>、小孔成像，能用光屏承接，所以小孔成像是实像．</w:t>
      </w:r>
      <w:r w:rsidRPr="00793B58">
        <w:rPr>
          <w:lang w:eastAsia="zh-CN"/>
        </w:rPr>
        <w:br/>
      </w:r>
      <w:r w:rsidRPr="00793B58">
        <w:rPr>
          <w:lang w:eastAsia="zh-CN"/>
        </w:rPr>
        <w:t>综上分析，只能成虚像的是平面镜，故选</w:t>
      </w:r>
      <w:r w:rsidRPr="00793B58">
        <w:rPr>
          <w:lang w:eastAsia="zh-CN"/>
        </w:rPr>
        <w:t>B</w:t>
      </w:r>
      <w:r w:rsidRPr="00793B58">
        <w:rPr>
          <w:lang w:eastAsia="zh-CN"/>
        </w:rPr>
        <w:t>；</w:t>
      </w:r>
      <w:r w:rsidRPr="00793B58">
        <w:rPr>
          <w:lang w:eastAsia="zh-CN"/>
        </w:rPr>
        <w:br/>
      </w:r>
      <w:r w:rsidRPr="00793B58">
        <w:rPr>
          <w:lang w:eastAsia="zh-CN"/>
        </w:rPr>
        <w:t>（</w:t>
      </w:r>
      <w:r w:rsidRPr="00793B58">
        <w:rPr>
          <w:lang w:eastAsia="zh-CN"/>
        </w:rPr>
        <w:t>2</w:t>
      </w:r>
      <w:r w:rsidRPr="00793B58">
        <w:rPr>
          <w:lang w:eastAsia="zh-CN"/>
        </w:rPr>
        <w:t>）放大镜是凸透镜，物体在放大镜的二倍焦距以外，透过凸透镜能看到倒立、缩小的实像；物体在放大镜的二倍焦距上，透过凸透镜能看到倒立、等大的实像；物体在放大镜的一倍焦距和二倍焦距之间，透过凸透镜能看到倒立、放大的实像；故</w:t>
      </w:r>
      <w:r w:rsidRPr="00793B58">
        <w:rPr>
          <w:lang w:eastAsia="zh-CN"/>
        </w:rPr>
        <w:t>A</w:t>
      </w:r>
      <w:r w:rsidRPr="00793B58">
        <w:rPr>
          <w:lang w:eastAsia="zh-CN"/>
        </w:rPr>
        <w:t>错误；</w:t>
      </w:r>
      <w:r w:rsidRPr="00793B58">
        <w:rPr>
          <w:lang w:eastAsia="zh-CN"/>
        </w:rPr>
        <w:br/>
        <w:t>B</w:t>
      </w:r>
      <w:r w:rsidRPr="00793B58">
        <w:rPr>
          <w:lang w:eastAsia="zh-CN"/>
        </w:rPr>
        <w:t>、透过放大镜看到放大物体的虚像与物体在放大镜的同侧．故</w:t>
      </w:r>
      <w:r w:rsidRPr="00793B58">
        <w:rPr>
          <w:lang w:eastAsia="zh-CN"/>
        </w:rPr>
        <w:t>B</w:t>
      </w:r>
      <w:r w:rsidRPr="00793B58">
        <w:rPr>
          <w:lang w:eastAsia="zh-CN"/>
        </w:rPr>
        <w:t>错误；</w:t>
      </w:r>
      <w:r w:rsidRPr="00793B58">
        <w:rPr>
          <w:lang w:eastAsia="zh-CN"/>
        </w:rPr>
        <w:br/>
        <w:t>C</w:t>
      </w:r>
      <w:r w:rsidRPr="00793B58">
        <w:rPr>
          <w:lang w:eastAsia="zh-CN"/>
        </w:rPr>
        <w:t>、物体在凸透镜的一倍焦距以内成放大的虚像，物体距离放大镜越近成的虚像就越小．故</w:t>
      </w:r>
      <w:r w:rsidRPr="00793B58">
        <w:rPr>
          <w:lang w:eastAsia="zh-CN"/>
        </w:rPr>
        <w:t>C</w:t>
      </w:r>
      <w:r w:rsidRPr="00793B58">
        <w:rPr>
          <w:lang w:eastAsia="zh-CN"/>
        </w:rPr>
        <w:t>正确．</w:t>
      </w:r>
      <w:r w:rsidRPr="00793B58">
        <w:rPr>
          <w:lang w:eastAsia="zh-CN"/>
        </w:rPr>
        <w:br/>
        <w:t>D</w:t>
      </w:r>
      <w:r w:rsidRPr="00793B58">
        <w:rPr>
          <w:lang w:eastAsia="zh-CN"/>
        </w:rPr>
        <w:t>、放大镜其实就是凸透镜．故</w:t>
      </w:r>
      <w:r w:rsidRPr="00793B58">
        <w:rPr>
          <w:lang w:eastAsia="zh-CN"/>
        </w:rPr>
        <w:t>D</w:t>
      </w:r>
      <w:r w:rsidRPr="00793B58">
        <w:rPr>
          <w:lang w:eastAsia="zh-CN"/>
        </w:rPr>
        <w:t>错误．</w:t>
      </w:r>
      <w:r w:rsidRPr="00793B58">
        <w:rPr>
          <w:lang w:eastAsia="zh-CN"/>
        </w:rPr>
        <w:br/>
      </w:r>
      <w:r w:rsidRPr="00793B58">
        <w:rPr>
          <w:lang w:eastAsia="zh-CN"/>
        </w:rPr>
        <w:t>（</w:t>
      </w:r>
      <w:r w:rsidRPr="00793B58">
        <w:rPr>
          <w:lang w:eastAsia="zh-CN"/>
        </w:rPr>
        <w:t>3</w:t>
      </w:r>
      <w:r w:rsidRPr="00793B58">
        <w:rPr>
          <w:lang w:eastAsia="zh-CN"/>
        </w:rPr>
        <w:t>）</w:t>
      </w:r>
      <w:r w:rsidRPr="00793B58">
        <w:rPr>
          <w:lang w:eastAsia="zh-CN"/>
        </w:rPr>
        <w:t>A</w:t>
      </w:r>
      <w:r w:rsidRPr="00793B58">
        <w:rPr>
          <w:lang w:eastAsia="zh-CN"/>
        </w:rPr>
        <w:t>、通过光的折射也可以成虚像，例如凸透镜成像中，当</w:t>
      </w:r>
      <w:r w:rsidRPr="00793B58">
        <w:rPr>
          <w:lang w:eastAsia="zh-CN"/>
        </w:rPr>
        <w:t>u</w:t>
      </w:r>
      <w:r w:rsidRPr="00793B58">
        <w:rPr>
          <w:lang w:eastAsia="zh-CN"/>
        </w:rPr>
        <w:t>＜</w:t>
      </w:r>
      <w:r w:rsidRPr="00793B58">
        <w:rPr>
          <w:lang w:eastAsia="zh-CN"/>
        </w:rPr>
        <w:t>f</w:t>
      </w:r>
      <w:r w:rsidRPr="00793B58">
        <w:rPr>
          <w:lang w:eastAsia="zh-CN"/>
        </w:rPr>
        <w:t>，成正立、放大的虚像，故</w:t>
      </w:r>
      <w:r w:rsidRPr="00793B58">
        <w:rPr>
          <w:lang w:eastAsia="zh-CN"/>
        </w:rPr>
        <w:t>A</w:t>
      </w:r>
      <w:r w:rsidRPr="00793B58">
        <w:rPr>
          <w:lang w:eastAsia="zh-CN"/>
        </w:rPr>
        <w:t>错误；</w:t>
      </w:r>
      <w:r w:rsidRPr="00793B58">
        <w:rPr>
          <w:lang w:eastAsia="zh-CN"/>
        </w:rPr>
        <w:br/>
        <w:t>B</w:t>
      </w:r>
      <w:r w:rsidRPr="00793B58">
        <w:rPr>
          <w:lang w:eastAsia="zh-CN"/>
        </w:rPr>
        <w:t>、通过光的折射可以成虚像，也可以成实像，故</w:t>
      </w:r>
      <w:r w:rsidRPr="00793B58">
        <w:rPr>
          <w:lang w:eastAsia="zh-CN"/>
        </w:rPr>
        <w:t>B</w:t>
      </w:r>
      <w:r w:rsidRPr="00793B58">
        <w:rPr>
          <w:lang w:eastAsia="zh-CN"/>
        </w:rPr>
        <w:t>错误；</w:t>
      </w:r>
      <w:r w:rsidRPr="00793B58">
        <w:rPr>
          <w:lang w:eastAsia="zh-CN"/>
        </w:rPr>
        <w:br/>
        <w:t>C</w:t>
      </w:r>
      <w:r w:rsidRPr="00793B58">
        <w:rPr>
          <w:lang w:eastAsia="zh-CN"/>
        </w:rPr>
        <w:t>、通过光的反射可以成虚像，但是不能成实像，故</w:t>
      </w:r>
      <w:r w:rsidRPr="00793B58">
        <w:rPr>
          <w:lang w:eastAsia="zh-CN"/>
        </w:rPr>
        <w:t>C</w:t>
      </w:r>
      <w:r w:rsidRPr="00793B58">
        <w:rPr>
          <w:lang w:eastAsia="zh-CN"/>
        </w:rPr>
        <w:t>错误；</w:t>
      </w:r>
      <w:r w:rsidRPr="00793B58">
        <w:rPr>
          <w:lang w:eastAsia="zh-CN"/>
        </w:rPr>
        <w:br/>
        <w:t>D</w:t>
      </w:r>
      <w:r w:rsidRPr="00793B58">
        <w:rPr>
          <w:lang w:eastAsia="zh-CN"/>
        </w:rPr>
        <w:t>、通过光的折射可以成倒立的实像和正立的虚像．故</w:t>
      </w:r>
      <w:r w:rsidRPr="00793B58">
        <w:rPr>
          <w:lang w:eastAsia="zh-CN"/>
        </w:rPr>
        <w:t>D</w:t>
      </w:r>
      <w:r w:rsidRPr="00793B58">
        <w:rPr>
          <w:lang w:eastAsia="zh-CN"/>
        </w:rPr>
        <w:t>正确．</w:t>
      </w:r>
      <w:r w:rsidRPr="00793B58">
        <w:rPr>
          <w:lang w:eastAsia="zh-CN"/>
        </w:rPr>
        <w:br/>
      </w:r>
      <w:r w:rsidRPr="00793B58">
        <w:rPr>
          <w:lang w:eastAsia="zh-CN"/>
        </w:rPr>
        <w:t>故答案为：（</w:t>
      </w:r>
      <w:r w:rsidRPr="00793B58">
        <w:rPr>
          <w:lang w:eastAsia="zh-CN"/>
        </w:rPr>
        <w:t>1</w:t>
      </w:r>
      <w:r w:rsidRPr="00793B58">
        <w:rPr>
          <w:lang w:eastAsia="zh-CN"/>
        </w:rPr>
        <w:t>）</w:t>
      </w:r>
      <w:r w:rsidRPr="00793B58">
        <w:rPr>
          <w:lang w:eastAsia="zh-CN"/>
        </w:rPr>
        <w:t>B</w:t>
      </w:r>
      <w:r w:rsidRPr="00793B58">
        <w:rPr>
          <w:lang w:eastAsia="zh-CN"/>
        </w:rPr>
        <w:t>；（</w:t>
      </w:r>
      <w:r w:rsidRPr="00793B58">
        <w:rPr>
          <w:lang w:eastAsia="zh-CN"/>
        </w:rPr>
        <w:t>2</w:t>
      </w:r>
      <w:r w:rsidRPr="00793B58">
        <w:rPr>
          <w:lang w:eastAsia="zh-CN"/>
        </w:rPr>
        <w:t>）</w:t>
      </w:r>
      <w:r w:rsidRPr="00793B58">
        <w:rPr>
          <w:lang w:eastAsia="zh-CN"/>
        </w:rPr>
        <w:t>C</w:t>
      </w:r>
      <w:r w:rsidRPr="00793B58">
        <w:rPr>
          <w:lang w:eastAsia="zh-CN"/>
        </w:rPr>
        <w:t>；（</w:t>
      </w:r>
      <w:r w:rsidRPr="00793B58">
        <w:rPr>
          <w:lang w:eastAsia="zh-CN"/>
        </w:rPr>
        <w:t>3</w:t>
      </w:r>
      <w:r w:rsidRPr="00793B58">
        <w:rPr>
          <w:lang w:eastAsia="zh-CN"/>
        </w:rPr>
        <w:t>）</w:t>
      </w:r>
      <w:r w:rsidRPr="00793B58">
        <w:rPr>
          <w:lang w:eastAsia="zh-CN"/>
        </w:rPr>
        <w:t>D</w:t>
      </w:r>
      <w:r w:rsidRPr="00793B58">
        <w:rPr>
          <w:lang w:eastAsia="zh-CN"/>
        </w:rPr>
        <w:t>．</w:t>
      </w:r>
      <w:r w:rsidRPr="00793B58">
        <w:rPr>
          <w:lang w:eastAsia="zh-CN"/>
        </w:rPr>
        <w:br/>
      </w:r>
      <w:r w:rsidRPr="00793B58">
        <w:rPr>
          <w:lang w:eastAsia="zh-CN"/>
        </w:rPr>
        <w:t>【分析】（</w:t>
      </w:r>
      <w:r w:rsidRPr="00793B58">
        <w:rPr>
          <w:lang w:eastAsia="zh-CN"/>
        </w:rPr>
        <w:t>1</w:t>
      </w:r>
      <w:r w:rsidRPr="00793B58">
        <w:rPr>
          <w:lang w:eastAsia="zh-CN"/>
        </w:rPr>
        <w:t>）凸透镜既能成实像，也能成虚像．</w:t>
      </w:r>
      <w:r w:rsidRPr="00793B58">
        <w:rPr>
          <w:lang w:eastAsia="zh-CN"/>
        </w:rPr>
        <w:br/>
      </w:r>
      <w:r w:rsidRPr="00793B58">
        <w:rPr>
          <w:lang w:eastAsia="zh-CN"/>
        </w:rPr>
        <w:t>（</w:t>
      </w:r>
      <w:r w:rsidRPr="00793B58">
        <w:rPr>
          <w:lang w:eastAsia="zh-CN"/>
        </w:rPr>
        <w:t>2</w:t>
      </w:r>
      <w:r w:rsidRPr="00793B58">
        <w:rPr>
          <w:lang w:eastAsia="zh-CN"/>
        </w:rPr>
        <w:t>）</w:t>
      </w:r>
      <w:r w:rsidRPr="00793B58">
        <w:rPr>
          <w:lang w:eastAsia="zh-CN"/>
        </w:rPr>
        <w:t>①</w:t>
      </w:r>
      <w:r w:rsidRPr="00793B58">
        <w:rPr>
          <w:lang w:eastAsia="zh-CN"/>
        </w:rPr>
        <w:t>放大镜是一个凸透镜，当</w:t>
      </w:r>
      <w:r w:rsidRPr="00793B58">
        <w:rPr>
          <w:lang w:eastAsia="zh-CN"/>
        </w:rPr>
        <w:t>u</w:t>
      </w:r>
      <w:r w:rsidRPr="00793B58">
        <w:rPr>
          <w:lang w:eastAsia="zh-CN"/>
        </w:rPr>
        <w:t>＞</w:t>
      </w:r>
      <w:r w:rsidRPr="00793B58">
        <w:rPr>
          <w:lang w:eastAsia="zh-CN"/>
        </w:rPr>
        <w:t>2f</w:t>
      </w:r>
      <w:r w:rsidRPr="00793B58">
        <w:rPr>
          <w:lang w:eastAsia="zh-CN"/>
        </w:rPr>
        <w:t>，成倒立、缩小的实像，物像在凸透镜的异侧，应用于照相机．</w:t>
      </w:r>
      <w:r w:rsidRPr="00793B58">
        <w:rPr>
          <w:lang w:eastAsia="zh-CN"/>
        </w:rPr>
        <w:br/>
      </w:r>
      <w:r w:rsidRPr="00793B58">
        <w:rPr>
          <w:lang w:eastAsia="zh-CN"/>
        </w:rPr>
        <w:t>当</w:t>
      </w:r>
      <w:r w:rsidRPr="00793B58">
        <w:rPr>
          <w:lang w:eastAsia="zh-CN"/>
        </w:rPr>
        <w:t>u=2f</w:t>
      </w:r>
      <w:r w:rsidRPr="00793B58">
        <w:rPr>
          <w:lang w:eastAsia="zh-CN"/>
        </w:rPr>
        <w:t>，成倒立、等大的实像，</w:t>
      </w:r>
      <w:r w:rsidRPr="00793B58">
        <w:rPr>
          <w:lang w:eastAsia="zh-CN"/>
        </w:rPr>
        <w:t>v=2f</w:t>
      </w:r>
      <w:r w:rsidRPr="00793B58">
        <w:rPr>
          <w:lang w:eastAsia="zh-CN"/>
        </w:rPr>
        <w:t>，物像的凸透镜的异侧，一般用于求凸透镜的焦距．</w:t>
      </w:r>
      <w:r w:rsidRPr="00793B58">
        <w:rPr>
          <w:lang w:eastAsia="zh-CN"/>
        </w:rPr>
        <w:br/>
      </w:r>
      <w:r w:rsidRPr="00793B58">
        <w:rPr>
          <w:lang w:eastAsia="zh-CN"/>
        </w:rPr>
        <w:t>当</w:t>
      </w:r>
      <w:r w:rsidRPr="00793B58">
        <w:rPr>
          <w:lang w:eastAsia="zh-CN"/>
        </w:rPr>
        <w:t>2f</w:t>
      </w:r>
      <w:r w:rsidRPr="00793B58">
        <w:rPr>
          <w:lang w:eastAsia="zh-CN"/>
        </w:rPr>
        <w:t>＞</w:t>
      </w:r>
      <w:r w:rsidRPr="00793B58">
        <w:rPr>
          <w:lang w:eastAsia="zh-CN"/>
        </w:rPr>
        <w:t>u</w:t>
      </w:r>
      <w:r w:rsidRPr="00793B58">
        <w:rPr>
          <w:lang w:eastAsia="zh-CN"/>
        </w:rPr>
        <w:t>＞</w:t>
      </w:r>
      <w:r w:rsidRPr="00793B58">
        <w:rPr>
          <w:lang w:eastAsia="zh-CN"/>
        </w:rPr>
        <w:t>f</w:t>
      </w:r>
      <w:r w:rsidRPr="00793B58">
        <w:rPr>
          <w:lang w:eastAsia="zh-CN"/>
        </w:rPr>
        <w:t>，成倒立、放大的实像，物像的凸透镜的异侧，应用于投影仪．</w:t>
      </w:r>
      <w:r w:rsidRPr="00793B58">
        <w:rPr>
          <w:lang w:eastAsia="zh-CN"/>
        </w:rPr>
        <w:br/>
      </w:r>
      <w:r w:rsidRPr="00793B58">
        <w:rPr>
          <w:lang w:eastAsia="zh-CN"/>
        </w:rPr>
        <w:t>当</w:t>
      </w:r>
      <w:r w:rsidRPr="00793B58">
        <w:rPr>
          <w:lang w:eastAsia="zh-CN"/>
        </w:rPr>
        <w:t>u</w:t>
      </w:r>
      <w:r w:rsidRPr="00793B58">
        <w:rPr>
          <w:lang w:eastAsia="zh-CN"/>
        </w:rPr>
        <w:t>＜</w:t>
      </w:r>
      <w:r w:rsidRPr="00793B58">
        <w:rPr>
          <w:lang w:eastAsia="zh-CN"/>
        </w:rPr>
        <w:t>f</w:t>
      </w:r>
      <w:r w:rsidRPr="00793B58">
        <w:rPr>
          <w:lang w:eastAsia="zh-CN"/>
        </w:rPr>
        <w:t>，成正立、放大的虚像，物像的凸透镜的同侧，应用于放大镜．</w:t>
      </w:r>
      <w:r w:rsidRPr="00793B58">
        <w:rPr>
          <w:lang w:eastAsia="zh-CN"/>
        </w:rPr>
        <w:br/>
        <w:t>②</w:t>
      </w:r>
      <w:r w:rsidRPr="00793B58">
        <w:rPr>
          <w:lang w:eastAsia="zh-CN"/>
        </w:rPr>
        <w:t>凸透镜成虚像时，物体在凸透镜的一倍焦距以内，物距越大，像越大．</w:t>
      </w:r>
      <w:r w:rsidRPr="00793B58">
        <w:rPr>
          <w:lang w:eastAsia="zh-CN"/>
        </w:rPr>
        <w:br/>
      </w:r>
      <w:r w:rsidRPr="00793B58">
        <w:rPr>
          <w:lang w:eastAsia="zh-CN"/>
        </w:rPr>
        <w:t>（</w:t>
      </w:r>
      <w:r w:rsidRPr="00793B58">
        <w:rPr>
          <w:lang w:eastAsia="zh-CN"/>
        </w:rPr>
        <w:t>3</w:t>
      </w:r>
      <w:r w:rsidRPr="00793B58">
        <w:rPr>
          <w:lang w:eastAsia="zh-CN"/>
        </w:rPr>
        <w:t>）物体在平面镜中成正立、等大的虚像．</w:t>
      </w:r>
      <w:r w:rsidRPr="00793B58">
        <w:rPr>
          <w:lang w:eastAsia="zh-CN"/>
        </w:rPr>
        <w:br/>
      </w:r>
      <w:r w:rsidRPr="00793B58">
        <w:rPr>
          <w:lang w:eastAsia="zh-CN"/>
        </w:rPr>
        <w:t>小孔成像是根据光的直线传播形成的实像．</w:t>
      </w:r>
    </w:p>
    <w:p w:rsidR="002F1735" w:rsidRPr="00793B58" w:rsidRDefault="002D0BD2" w:rsidP="00104B70">
      <w:pPr>
        <w:spacing w:beforeLines="50" w:afterLines="50" w:line="360" w:lineRule="auto"/>
        <w:rPr>
          <w:lang w:eastAsia="zh-CN"/>
        </w:rPr>
      </w:pPr>
      <w:r w:rsidRPr="00793B58">
        <w:rPr>
          <w:lang w:eastAsia="zh-CN"/>
        </w:rPr>
        <w:lastRenderedPageBreak/>
        <w:t>12.</w:t>
      </w:r>
      <w:r w:rsidRPr="00793B58">
        <w:rPr>
          <w:lang w:eastAsia="zh-CN"/>
        </w:rPr>
        <w:t>【答案】</w:t>
      </w:r>
      <w:r w:rsidRPr="00793B58">
        <w:rPr>
          <w:lang w:eastAsia="zh-CN"/>
        </w:rPr>
        <w:t> </w:t>
      </w:r>
      <w:r w:rsidRPr="00793B58">
        <w:rPr>
          <w:lang w:eastAsia="zh-CN"/>
        </w:rPr>
        <w:t>实；虚；倒　；异；正；放大的；同</w:t>
      </w:r>
    </w:p>
    <w:p w:rsidR="002F1735" w:rsidRPr="00793B58" w:rsidRDefault="002D0BD2" w:rsidP="00104B70">
      <w:pPr>
        <w:spacing w:beforeLines="50" w:afterLines="50" w:line="360" w:lineRule="auto"/>
        <w:rPr>
          <w:lang w:eastAsia="zh-CN"/>
        </w:rPr>
      </w:pPr>
      <w:r w:rsidRPr="00793B58">
        <w:rPr>
          <w:lang w:eastAsia="zh-CN"/>
        </w:rPr>
        <w:t>【解析】【解答】解：虚像和实像：实像可以用光屏承接，虚像不能用光屏承接，凸透镜所成的实像总是倒立的、且与物体在透镜的异侧；所成的虚像总是正立的、放大的，且与物体在透镜的同侧．</w:t>
      </w:r>
      <w:r w:rsidRPr="00793B58">
        <w:rPr>
          <w:lang w:eastAsia="zh-CN"/>
        </w:rPr>
        <w:br/>
      </w:r>
      <w:r w:rsidRPr="00793B58">
        <w:rPr>
          <w:lang w:eastAsia="zh-CN"/>
        </w:rPr>
        <w:t>故答案为：实；虚；倒；异；正；放大的；同．</w:t>
      </w:r>
      <w:r w:rsidRPr="00793B58">
        <w:rPr>
          <w:lang w:eastAsia="zh-CN"/>
        </w:rPr>
        <w:br/>
      </w:r>
      <w:r w:rsidRPr="00793B58">
        <w:rPr>
          <w:lang w:eastAsia="zh-CN"/>
        </w:rPr>
        <w:t>【分析】</w:t>
      </w:r>
      <w:r w:rsidRPr="00793B58">
        <w:rPr>
          <w:lang w:eastAsia="zh-CN"/>
        </w:rPr>
        <w:t>①</w:t>
      </w:r>
      <w:r w:rsidRPr="00793B58">
        <w:rPr>
          <w:lang w:eastAsia="zh-CN"/>
        </w:rPr>
        <w:t>实像是实际光线会聚而成的，虚像是实际光线反向延长线相交而成，实像能在光屏上呈现出，而虚像则不能．</w:t>
      </w:r>
      <w:r w:rsidRPr="00793B58">
        <w:rPr>
          <w:lang w:eastAsia="zh-CN"/>
        </w:rPr>
        <w:br/>
        <w:t>②</w:t>
      </w:r>
      <w:r w:rsidRPr="00793B58">
        <w:rPr>
          <w:lang w:eastAsia="zh-CN"/>
        </w:rPr>
        <w:t>成实像时，像与物总是位于透镜的两侧，成虚像时，像与物总是位于透镜的同侧，</w:t>
      </w:r>
    </w:p>
    <w:p w:rsidR="002F1735" w:rsidRPr="00793B58" w:rsidRDefault="002D0BD2" w:rsidP="00104B70">
      <w:pPr>
        <w:spacing w:beforeLines="50" w:afterLines="50" w:line="360" w:lineRule="auto"/>
        <w:rPr>
          <w:lang w:eastAsia="zh-CN"/>
        </w:rPr>
      </w:pPr>
      <w:r w:rsidRPr="00793B58">
        <w:rPr>
          <w:lang w:eastAsia="zh-CN"/>
        </w:rPr>
        <w:t>13.</w:t>
      </w:r>
      <w:r w:rsidRPr="00793B58">
        <w:rPr>
          <w:lang w:eastAsia="zh-CN"/>
        </w:rPr>
        <w:t>【答案】</w:t>
      </w:r>
      <w:r w:rsidRPr="00793B58">
        <w:rPr>
          <w:lang w:eastAsia="zh-CN"/>
        </w:rPr>
        <w:t>1</w:t>
      </w:r>
      <w:r w:rsidRPr="00793B58">
        <w:rPr>
          <w:lang w:eastAsia="zh-CN"/>
        </w:rPr>
        <w:t>；静止</w:t>
      </w:r>
    </w:p>
    <w:p w:rsidR="002F1735" w:rsidRPr="00793B58" w:rsidRDefault="002D0BD2" w:rsidP="00104B70">
      <w:pPr>
        <w:spacing w:beforeLines="50" w:afterLines="50" w:line="360" w:lineRule="auto"/>
        <w:rPr>
          <w:lang w:eastAsia="zh-CN"/>
        </w:rPr>
      </w:pPr>
      <w:r w:rsidRPr="00793B58">
        <w:rPr>
          <w:lang w:eastAsia="zh-CN"/>
        </w:rPr>
        <w:t>【解析】【解答】根据平面镜成像的特点，像与物到镜面的距离相等，小芳面向穿衣镜站在镜前</w:t>
      </w:r>
      <w:r w:rsidRPr="00793B58">
        <w:rPr>
          <w:lang w:eastAsia="zh-CN"/>
        </w:rPr>
        <w:t>1m</w:t>
      </w:r>
      <w:r w:rsidRPr="00793B58">
        <w:rPr>
          <w:lang w:eastAsia="zh-CN"/>
        </w:rPr>
        <w:t>处，则人像离镜子也是</w:t>
      </w:r>
      <w:r w:rsidRPr="00793B58">
        <w:rPr>
          <w:lang w:eastAsia="zh-CN"/>
        </w:rPr>
        <w:t>1m</w:t>
      </w:r>
      <w:r w:rsidRPr="00793B58">
        <w:rPr>
          <w:lang w:eastAsia="zh-CN"/>
        </w:rPr>
        <w:t>远；小芳正对着平面镜，当平面镜平行于小芳左右移动时，像仍与小芳关于镜面对称，相对静止．故答案为：</w:t>
      </w:r>
      <w:r w:rsidRPr="00793B58">
        <w:rPr>
          <w:lang w:eastAsia="zh-CN"/>
        </w:rPr>
        <w:t>1</w:t>
      </w:r>
      <w:r w:rsidRPr="00793B58">
        <w:rPr>
          <w:lang w:eastAsia="zh-CN"/>
        </w:rPr>
        <w:t>；静止．</w:t>
      </w:r>
    </w:p>
    <w:p w:rsidR="002F1735" w:rsidRPr="00793B58" w:rsidRDefault="002D0BD2" w:rsidP="00104B70">
      <w:pPr>
        <w:spacing w:beforeLines="50" w:afterLines="50" w:line="360" w:lineRule="auto"/>
        <w:rPr>
          <w:lang w:eastAsia="zh-CN"/>
        </w:rPr>
      </w:pPr>
      <w:r w:rsidRPr="00793B58">
        <w:rPr>
          <w:lang w:eastAsia="zh-CN"/>
        </w:rPr>
        <w:t>三、解答题</w:t>
      </w:r>
    </w:p>
    <w:p w:rsidR="002F1735" w:rsidRPr="00793B58" w:rsidRDefault="002D0BD2" w:rsidP="00104B70">
      <w:pPr>
        <w:spacing w:beforeLines="50" w:afterLines="50" w:line="360" w:lineRule="auto"/>
        <w:rPr>
          <w:lang w:eastAsia="zh-CN"/>
        </w:rPr>
      </w:pPr>
      <w:r w:rsidRPr="00793B58">
        <w:rPr>
          <w:lang w:eastAsia="zh-CN"/>
        </w:rPr>
        <w:t>14.</w:t>
      </w:r>
      <w:r w:rsidRPr="00793B58">
        <w:rPr>
          <w:lang w:eastAsia="zh-CN"/>
        </w:rPr>
        <w:t>【答案】解：晚上行车需要开前大灯，这时根据光的反射定律，灯光会被迎面驶来汽车的挡风玻璃反射回来，耀眼的光亮将使司机睁不开眼；如果后面有车赶上来，那么后面车上的灯光也会通过竖直安装的挡风玻璃形成明亮的虚像，妨碍司机的观察；车内开灯照明时，来自车内人、物的光线都会通过挡风玻璃反映到司机的视野里，使司机分辨不清前方的景物．可见，竖直安装的挡风玻璃，在晚间行车时会使反射光严重地干扰司机观察，以致酿成车祸．为此，汽车的设计师们运用光的反射定律，巧妙地将挡风玻璃倾斜安装，使各种反射光旁射，从而大大地提高了行车的安全性能．</w:t>
      </w:r>
    </w:p>
    <w:p w:rsidR="002F1735" w:rsidRPr="00793B58" w:rsidRDefault="002D0BD2" w:rsidP="00104B70">
      <w:pPr>
        <w:spacing w:beforeLines="50" w:afterLines="50" w:line="360" w:lineRule="auto"/>
        <w:rPr>
          <w:lang w:eastAsia="zh-CN"/>
        </w:rPr>
      </w:pPr>
      <w:r w:rsidRPr="00793B58">
        <w:rPr>
          <w:lang w:eastAsia="zh-CN"/>
        </w:rPr>
        <w:t>【解析】【分析】根据光的反射定律和平面镜成像的特点分析可知挡风玻璃相当于平面镜，会使物体通过挡风玻璃成像，反映到司机的视野里，使司机分辨不清前方景物的虚实．</w:t>
      </w:r>
    </w:p>
    <w:p w:rsidR="002F1735" w:rsidRPr="00793B58" w:rsidRDefault="002D0BD2" w:rsidP="00104B70">
      <w:pPr>
        <w:spacing w:beforeLines="50" w:afterLines="50" w:line="360" w:lineRule="auto"/>
        <w:rPr>
          <w:lang w:eastAsia="zh-CN"/>
        </w:rPr>
      </w:pPr>
      <w:r w:rsidRPr="00793B58">
        <w:rPr>
          <w:lang w:eastAsia="zh-CN"/>
        </w:rPr>
        <w:t>四、实验探究题</w:t>
      </w:r>
    </w:p>
    <w:p w:rsidR="002F1735" w:rsidRPr="00793B58" w:rsidRDefault="002D0BD2" w:rsidP="00104B70">
      <w:pPr>
        <w:spacing w:beforeLines="50" w:afterLines="50" w:line="360" w:lineRule="auto"/>
        <w:rPr>
          <w:lang w:eastAsia="zh-CN"/>
        </w:rPr>
      </w:pPr>
      <w:r w:rsidRPr="00793B58">
        <w:rPr>
          <w:lang w:eastAsia="zh-CN"/>
        </w:rPr>
        <w:t>15.</w:t>
      </w:r>
      <w:r w:rsidRPr="00793B58">
        <w:rPr>
          <w:lang w:eastAsia="zh-CN"/>
        </w:rPr>
        <w:t>【答案】（</w:t>
      </w:r>
      <w:r w:rsidRPr="00793B58">
        <w:rPr>
          <w:lang w:eastAsia="zh-CN"/>
        </w:rPr>
        <w:t>1</w:t>
      </w:r>
      <w:r w:rsidRPr="00793B58">
        <w:rPr>
          <w:lang w:eastAsia="zh-CN"/>
        </w:rPr>
        <w:t>）便于观察确定镜后像的位置</w:t>
      </w:r>
      <w:r w:rsidRPr="00793B58">
        <w:rPr>
          <w:lang w:eastAsia="zh-CN"/>
        </w:rPr>
        <w:br/>
      </w:r>
      <w:r w:rsidRPr="00793B58">
        <w:rPr>
          <w:lang w:eastAsia="zh-CN"/>
        </w:rPr>
        <w:t>（</w:t>
      </w:r>
      <w:r w:rsidRPr="00793B58">
        <w:rPr>
          <w:lang w:eastAsia="zh-CN"/>
        </w:rPr>
        <w:t>2</w:t>
      </w:r>
      <w:r w:rsidRPr="00793B58">
        <w:rPr>
          <w:lang w:eastAsia="zh-CN"/>
        </w:rPr>
        <w:t>）物体与像的大小关系</w:t>
      </w:r>
      <w:r w:rsidRPr="00793B58">
        <w:rPr>
          <w:lang w:eastAsia="zh-CN"/>
        </w:rPr>
        <w:br/>
      </w:r>
      <w:r w:rsidRPr="00793B58">
        <w:rPr>
          <w:lang w:eastAsia="zh-CN"/>
        </w:rPr>
        <w:t>（</w:t>
      </w:r>
      <w:r w:rsidRPr="00793B58">
        <w:rPr>
          <w:lang w:eastAsia="zh-CN"/>
        </w:rPr>
        <w:t>3</w:t>
      </w:r>
      <w:r w:rsidRPr="00793B58">
        <w:rPr>
          <w:lang w:eastAsia="zh-CN"/>
        </w:rPr>
        <w:t>）不能</w:t>
      </w:r>
      <w:r w:rsidRPr="00793B58">
        <w:rPr>
          <w:lang w:eastAsia="zh-CN"/>
        </w:rPr>
        <w:br/>
      </w:r>
      <w:r w:rsidRPr="00793B58">
        <w:rPr>
          <w:lang w:eastAsia="zh-CN"/>
        </w:rPr>
        <w:t>（</w:t>
      </w:r>
      <w:r w:rsidRPr="00793B58">
        <w:rPr>
          <w:lang w:eastAsia="zh-CN"/>
        </w:rPr>
        <w:t>4</w:t>
      </w:r>
      <w:r w:rsidRPr="00793B58">
        <w:rPr>
          <w:lang w:eastAsia="zh-CN"/>
        </w:rPr>
        <w:t>）用方格纸方便研究像与物到镜面距离的关系，用棋子代替蜡烛，能更好比较像与物的大小关系，用棋子代替蜡烛，更环保</w:t>
      </w:r>
    </w:p>
    <w:p w:rsidR="002F1735" w:rsidRPr="00793B58" w:rsidRDefault="002D0BD2" w:rsidP="00104B70">
      <w:pPr>
        <w:spacing w:beforeLines="50" w:afterLines="50" w:line="360" w:lineRule="auto"/>
        <w:rPr>
          <w:lang w:eastAsia="zh-CN"/>
        </w:rPr>
      </w:pPr>
      <w:r w:rsidRPr="00793B58">
        <w:rPr>
          <w:lang w:eastAsia="zh-CN"/>
        </w:rPr>
        <w:lastRenderedPageBreak/>
        <w:t>【解析】【解答】（</w:t>
      </w:r>
      <w:r w:rsidRPr="00793B58">
        <w:rPr>
          <w:lang w:eastAsia="zh-CN"/>
        </w:rPr>
        <w:t>1</w:t>
      </w:r>
      <w:r w:rsidRPr="00793B58">
        <w:rPr>
          <w:lang w:eastAsia="zh-CN"/>
        </w:rPr>
        <w:t>）在实验中用平板玻璃代替平面镜，主要是利用玻璃透明的特点，便于确定像的位置（或比较像和物的大小）；</w:t>
      </w:r>
      <w:r w:rsidRPr="00793B58">
        <w:rPr>
          <w:lang w:eastAsia="zh-CN"/>
        </w:rPr>
        <w:br/>
      </w:r>
      <w:r w:rsidRPr="00793B58">
        <w:rPr>
          <w:lang w:eastAsia="zh-CN"/>
        </w:rPr>
        <w:t>（</w:t>
      </w:r>
      <w:r w:rsidRPr="00793B58">
        <w:rPr>
          <w:lang w:eastAsia="zh-CN"/>
        </w:rPr>
        <w:t>2</w:t>
      </w:r>
      <w:r w:rsidRPr="00793B58">
        <w:rPr>
          <w:lang w:eastAsia="zh-CN"/>
        </w:rPr>
        <w:t>）实验时采用两个完全相同的蜡烛，目的是为了比较物像大小关系；</w:t>
      </w:r>
      <w:r w:rsidRPr="00793B58">
        <w:rPr>
          <w:lang w:eastAsia="zh-CN"/>
        </w:rPr>
        <w:br/>
      </w:r>
      <w:r w:rsidRPr="00793B58">
        <w:rPr>
          <w:lang w:eastAsia="zh-CN"/>
        </w:rPr>
        <w:t>实验时用完全一样的蜡烛是为了比较物体与像的大小关系．蜡烛</w:t>
      </w:r>
      <w:r w:rsidRPr="00793B58">
        <w:rPr>
          <w:lang w:eastAsia="zh-CN"/>
        </w:rPr>
        <w:t>B</w:t>
      </w:r>
      <w:r w:rsidRPr="00793B58">
        <w:rPr>
          <w:lang w:eastAsia="zh-CN"/>
        </w:rPr>
        <w:t>与蜡烛</w:t>
      </w:r>
      <w:r w:rsidRPr="00793B58">
        <w:rPr>
          <w:lang w:eastAsia="zh-CN"/>
        </w:rPr>
        <w:t>A</w:t>
      </w:r>
      <w:r w:rsidRPr="00793B58">
        <w:rPr>
          <w:lang w:eastAsia="zh-CN"/>
        </w:rPr>
        <w:t>的像能够完全重合，说明像与物体的大小相等．</w:t>
      </w:r>
      <w:r w:rsidRPr="00793B58">
        <w:rPr>
          <w:lang w:eastAsia="zh-CN"/>
        </w:rPr>
        <w:br/>
      </w:r>
      <w:r w:rsidRPr="00793B58">
        <w:rPr>
          <w:lang w:eastAsia="zh-CN"/>
        </w:rPr>
        <w:t>（</w:t>
      </w:r>
      <w:r w:rsidRPr="00793B58">
        <w:rPr>
          <w:lang w:eastAsia="zh-CN"/>
        </w:rPr>
        <w:t>3</w:t>
      </w:r>
      <w:r w:rsidRPr="00793B58">
        <w:rPr>
          <w:lang w:eastAsia="zh-CN"/>
        </w:rPr>
        <w:t>）当蜡烛</w:t>
      </w:r>
      <w:r w:rsidRPr="00793B58">
        <w:rPr>
          <w:lang w:eastAsia="zh-CN"/>
        </w:rPr>
        <w:t>B</w:t>
      </w:r>
      <w:r w:rsidRPr="00793B58">
        <w:rPr>
          <w:lang w:eastAsia="zh-CN"/>
        </w:rPr>
        <w:t>与蜡烛</w:t>
      </w:r>
      <w:r w:rsidRPr="00793B58">
        <w:rPr>
          <w:lang w:eastAsia="zh-CN"/>
        </w:rPr>
        <w:t>A</w:t>
      </w:r>
      <w:r w:rsidRPr="00793B58">
        <w:rPr>
          <w:lang w:eastAsia="zh-CN"/>
        </w:rPr>
        <w:t>的像能够完全重合时，撤去蜡烛</w:t>
      </w:r>
      <w:r w:rsidRPr="00793B58">
        <w:rPr>
          <w:lang w:eastAsia="zh-CN"/>
        </w:rPr>
        <w:t>B</w:t>
      </w:r>
      <w:r w:rsidRPr="00793B58">
        <w:rPr>
          <w:lang w:eastAsia="zh-CN"/>
        </w:rPr>
        <w:t>并在原蜡烛</w:t>
      </w:r>
      <w:r w:rsidRPr="00793B58">
        <w:rPr>
          <w:lang w:eastAsia="zh-CN"/>
        </w:rPr>
        <w:t>B</w:t>
      </w:r>
      <w:r w:rsidRPr="00793B58">
        <w:rPr>
          <w:lang w:eastAsia="zh-CN"/>
        </w:rPr>
        <w:t>的位置放一与玻璃板平行的光屏，光屏上不能承接到像，因为平面镜成虚像，光屏不能承接虚像．</w:t>
      </w:r>
      <w:r w:rsidRPr="00793B58">
        <w:rPr>
          <w:lang w:eastAsia="zh-CN"/>
        </w:rPr>
        <w:br/>
      </w:r>
      <w:r w:rsidRPr="00793B58">
        <w:rPr>
          <w:lang w:eastAsia="zh-CN"/>
        </w:rPr>
        <w:t>（</w:t>
      </w:r>
      <w:r w:rsidRPr="00793B58">
        <w:rPr>
          <w:lang w:eastAsia="zh-CN"/>
        </w:rPr>
        <w:t>4</w:t>
      </w:r>
      <w:r w:rsidRPr="00793B58">
        <w:rPr>
          <w:lang w:eastAsia="zh-CN"/>
        </w:rPr>
        <w:t>）因为使用方格纸可以直接在纸上判断物体与像之间的位置关系，不用再进行测量，从而使实验步骤更加简单．所以选用方格纸比选用白纸好．</w:t>
      </w:r>
      <w:r w:rsidRPr="00793B58">
        <w:rPr>
          <w:lang w:eastAsia="zh-CN"/>
        </w:rPr>
        <w:br/>
      </w:r>
      <w:r w:rsidRPr="00793B58">
        <w:rPr>
          <w:lang w:eastAsia="zh-CN"/>
        </w:rPr>
        <w:t>用棋子代替蜡烛，能更好比较像与物的大小关系，用棋子代替蜡烛，更环保．</w:t>
      </w:r>
      <w:r w:rsidRPr="00793B58">
        <w:rPr>
          <w:lang w:eastAsia="zh-CN"/>
        </w:rPr>
        <w:br/>
      </w:r>
      <w:r w:rsidRPr="00793B58">
        <w:rPr>
          <w:lang w:eastAsia="zh-CN"/>
        </w:rPr>
        <w:t>故答案为：（</w:t>
      </w:r>
      <w:r w:rsidRPr="00793B58">
        <w:rPr>
          <w:lang w:eastAsia="zh-CN"/>
        </w:rPr>
        <w:t>1</w:t>
      </w:r>
      <w:r w:rsidRPr="00793B58">
        <w:rPr>
          <w:lang w:eastAsia="zh-CN"/>
        </w:rPr>
        <w:t>）便于观察确定镜后像的位置；（</w:t>
      </w:r>
      <w:r w:rsidRPr="00793B58">
        <w:rPr>
          <w:lang w:eastAsia="zh-CN"/>
        </w:rPr>
        <w:t>2</w:t>
      </w:r>
      <w:r w:rsidRPr="00793B58">
        <w:rPr>
          <w:lang w:eastAsia="zh-CN"/>
        </w:rPr>
        <w:t>）物体与像的大小关系；（</w:t>
      </w:r>
      <w:r w:rsidRPr="00793B58">
        <w:rPr>
          <w:lang w:eastAsia="zh-CN"/>
        </w:rPr>
        <w:t>3</w:t>
      </w:r>
      <w:r w:rsidRPr="00793B58">
        <w:rPr>
          <w:lang w:eastAsia="zh-CN"/>
        </w:rPr>
        <w:t>）不能；（</w:t>
      </w:r>
      <w:r w:rsidRPr="00793B58">
        <w:rPr>
          <w:lang w:eastAsia="zh-CN"/>
        </w:rPr>
        <w:t>4</w:t>
      </w:r>
      <w:r w:rsidRPr="00793B58">
        <w:rPr>
          <w:lang w:eastAsia="zh-CN"/>
        </w:rPr>
        <w:t>）用方格纸方便研究像与物到镜面距离的关系，用棋子代替蜡烛，能更好比较像与物的大小关系，用棋子代替蜡烛，更环保</w:t>
      </w:r>
      <w:r w:rsidRPr="00793B58">
        <w:rPr>
          <w:lang w:eastAsia="zh-CN"/>
        </w:rPr>
        <w:br/>
      </w:r>
      <w:r w:rsidRPr="00793B58">
        <w:rPr>
          <w:lang w:eastAsia="zh-CN"/>
        </w:rPr>
        <w:t>【分析】（</w:t>
      </w:r>
      <w:r w:rsidRPr="00793B58">
        <w:rPr>
          <w:lang w:eastAsia="zh-CN"/>
        </w:rPr>
        <w:t>1</w:t>
      </w:r>
      <w:r w:rsidRPr="00793B58">
        <w:rPr>
          <w:lang w:eastAsia="zh-CN"/>
        </w:rPr>
        <w:t>）利用玻璃板透明的特点，可以观察到玻璃板的另一侧，便于找到像的位置．</w:t>
      </w:r>
      <w:r w:rsidRPr="00793B58">
        <w:rPr>
          <w:lang w:eastAsia="zh-CN"/>
        </w:rPr>
        <w:br/>
      </w:r>
      <w:r w:rsidRPr="00793B58">
        <w:rPr>
          <w:lang w:eastAsia="zh-CN"/>
        </w:rPr>
        <w:t>（</w:t>
      </w:r>
      <w:r w:rsidRPr="00793B58">
        <w:rPr>
          <w:lang w:eastAsia="zh-CN"/>
        </w:rPr>
        <w:t>2</w:t>
      </w:r>
      <w:r w:rsidRPr="00793B58">
        <w:rPr>
          <w:lang w:eastAsia="zh-CN"/>
        </w:rPr>
        <w:t>）实验时采用两个完全相同的蜡烛，一支蜡烛放在玻璃板的前面并点燃，另一支放在玻璃板的后面，当玻璃板后面的蜡烛和玻璃板前面的蜡烛的像完全重合时，可以确定像的位置，同时也可以比较物像大小是否相等．</w:t>
      </w:r>
      <w:r w:rsidRPr="00793B58">
        <w:rPr>
          <w:lang w:eastAsia="zh-CN"/>
        </w:rPr>
        <w:br/>
      </w:r>
      <w:r w:rsidRPr="00793B58">
        <w:rPr>
          <w:lang w:eastAsia="zh-CN"/>
        </w:rPr>
        <w:t>（</w:t>
      </w:r>
      <w:r w:rsidRPr="00793B58">
        <w:rPr>
          <w:lang w:eastAsia="zh-CN"/>
        </w:rPr>
        <w:t>3</w:t>
      </w:r>
      <w:r w:rsidRPr="00793B58">
        <w:rPr>
          <w:lang w:eastAsia="zh-CN"/>
        </w:rPr>
        <w:t>）用光屏是否能承接到像，是判断实像和虚像的最佳方法．</w:t>
      </w:r>
      <w:r w:rsidRPr="00793B58">
        <w:rPr>
          <w:lang w:eastAsia="zh-CN"/>
        </w:rPr>
        <w:br/>
      </w:r>
      <w:r w:rsidRPr="00793B58">
        <w:rPr>
          <w:lang w:eastAsia="zh-CN"/>
        </w:rPr>
        <w:t>（</w:t>
      </w:r>
      <w:r w:rsidRPr="00793B58">
        <w:rPr>
          <w:lang w:eastAsia="zh-CN"/>
        </w:rPr>
        <w:t>4</w:t>
      </w:r>
      <w:r w:rsidRPr="00793B58">
        <w:rPr>
          <w:lang w:eastAsia="zh-CN"/>
        </w:rPr>
        <w:t>）从方格纸的方格分析，有方格可以直接判断物体与像之间的位置关系，从环保的角度分析用跳棋代替蜡烛</w:t>
      </w:r>
    </w:p>
    <w:p w:rsidR="002F1735" w:rsidRPr="00793B58" w:rsidRDefault="002D0BD2" w:rsidP="00104B70">
      <w:pPr>
        <w:spacing w:beforeLines="50" w:afterLines="50" w:line="360" w:lineRule="auto"/>
        <w:rPr>
          <w:lang w:eastAsia="zh-CN"/>
        </w:rPr>
      </w:pPr>
      <w:r w:rsidRPr="00793B58">
        <w:rPr>
          <w:lang w:eastAsia="zh-CN"/>
        </w:rPr>
        <w:t>16.</w:t>
      </w:r>
      <w:r w:rsidRPr="00793B58">
        <w:rPr>
          <w:lang w:eastAsia="zh-CN"/>
        </w:rPr>
        <w:t>【答案】（</w:t>
      </w:r>
      <w:r w:rsidRPr="00793B58">
        <w:rPr>
          <w:lang w:eastAsia="zh-CN"/>
        </w:rPr>
        <w:t>1</w:t>
      </w:r>
      <w:r w:rsidRPr="00793B58">
        <w:rPr>
          <w:lang w:eastAsia="zh-CN"/>
        </w:rPr>
        <w:t>）便于确定像的位置</w:t>
      </w:r>
      <w:r w:rsidRPr="00793B58">
        <w:rPr>
          <w:lang w:eastAsia="zh-CN"/>
        </w:rPr>
        <w:br/>
      </w:r>
      <w:r w:rsidRPr="00793B58">
        <w:rPr>
          <w:lang w:eastAsia="zh-CN"/>
        </w:rPr>
        <w:t>（</w:t>
      </w:r>
      <w:r w:rsidRPr="00793B58">
        <w:rPr>
          <w:lang w:eastAsia="zh-CN"/>
        </w:rPr>
        <w:t>2</w:t>
      </w:r>
      <w:r w:rsidRPr="00793B58">
        <w:rPr>
          <w:lang w:eastAsia="zh-CN"/>
        </w:rPr>
        <w:t>）左；</w:t>
      </w:r>
      <w:r w:rsidRPr="00793B58">
        <w:rPr>
          <w:lang w:eastAsia="zh-CN"/>
        </w:rPr>
        <w:br/>
      </w:r>
      <w:r w:rsidRPr="00793B58">
        <w:rPr>
          <w:lang w:eastAsia="zh-CN"/>
        </w:rPr>
        <w:t>（</w:t>
      </w:r>
      <w:r w:rsidRPr="00793B58">
        <w:rPr>
          <w:lang w:eastAsia="zh-CN"/>
        </w:rPr>
        <w:t>3</w:t>
      </w:r>
      <w:r w:rsidRPr="00793B58">
        <w:rPr>
          <w:lang w:eastAsia="zh-CN"/>
        </w:rPr>
        <w:t>）物与像的距离关系</w:t>
      </w:r>
      <w:r w:rsidRPr="00793B58">
        <w:rPr>
          <w:lang w:eastAsia="zh-CN"/>
        </w:rPr>
        <w:br/>
      </w:r>
      <w:r w:rsidRPr="00793B58">
        <w:rPr>
          <w:lang w:eastAsia="zh-CN"/>
        </w:rPr>
        <w:t>（</w:t>
      </w:r>
      <w:r w:rsidRPr="00793B58">
        <w:rPr>
          <w:lang w:eastAsia="zh-CN"/>
        </w:rPr>
        <w:t>4</w:t>
      </w:r>
      <w:r w:rsidRPr="00793B58">
        <w:rPr>
          <w:lang w:eastAsia="zh-CN"/>
        </w:rPr>
        <w:t>）物与像的大小关系</w:t>
      </w:r>
      <w:r w:rsidRPr="00793B58">
        <w:rPr>
          <w:lang w:eastAsia="zh-CN"/>
        </w:rPr>
        <w:br/>
      </w:r>
      <w:r w:rsidRPr="00793B58">
        <w:rPr>
          <w:lang w:eastAsia="zh-CN"/>
        </w:rPr>
        <w:t>（</w:t>
      </w:r>
      <w:r w:rsidRPr="00793B58">
        <w:rPr>
          <w:lang w:eastAsia="zh-CN"/>
        </w:rPr>
        <w:t>5</w:t>
      </w:r>
      <w:r w:rsidRPr="00793B58">
        <w:rPr>
          <w:lang w:eastAsia="zh-CN"/>
        </w:rPr>
        <w:t>）不能</w:t>
      </w:r>
    </w:p>
    <w:p w:rsidR="002F1735" w:rsidRPr="00793B58" w:rsidRDefault="002D0BD2" w:rsidP="00104B70">
      <w:pPr>
        <w:spacing w:beforeLines="50" w:afterLines="50" w:line="360" w:lineRule="auto"/>
        <w:rPr>
          <w:lang w:eastAsia="zh-CN"/>
        </w:rPr>
      </w:pPr>
      <w:r w:rsidRPr="00793B58">
        <w:rPr>
          <w:lang w:eastAsia="zh-CN"/>
        </w:rPr>
        <w:t>【解析】【解答】（</w:t>
      </w:r>
      <w:r w:rsidRPr="00793B58">
        <w:rPr>
          <w:lang w:eastAsia="zh-CN"/>
        </w:rPr>
        <w:t>1</w:t>
      </w:r>
      <w:r w:rsidRPr="00793B58">
        <w:rPr>
          <w:lang w:eastAsia="zh-CN"/>
        </w:rPr>
        <w:t>）由于玻璃板既能透光也能反光，所以用玻璃板代替平面镜便于确定像的位置；</w:t>
      </w:r>
      <w:r w:rsidRPr="00793B58">
        <w:rPr>
          <w:lang w:eastAsia="zh-CN"/>
        </w:rPr>
        <w:br/>
      </w:r>
      <w:r w:rsidRPr="00793B58">
        <w:rPr>
          <w:lang w:eastAsia="zh-CN"/>
        </w:rPr>
        <w:t>（</w:t>
      </w:r>
      <w:r w:rsidRPr="00793B58">
        <w:rPr>
          <w:lang w:eastAsia="zh-CN"/>
        </w:rPr>
        <w:t>2</w:t>
      </w:r>
      <w:r w:rsidRPr="00793B58">
        <w:rPr>
          <w:lang w:eastAsia="zh-CN"/>
        </w:rPr>
        <w:t>）实验时，由于成的像是虚像，将点燃的蜡烛放在玻璃板前，眼睛应该在玻璃板前观察．即小红应在左侧观察蜡烛</w:t>
      </w:r>
      <w:r w:rsidRPr="00793B58">
        <w:rPr>
          <w:lang w:eastAsia="zh-CN"/>
        </w:rPr>
        <w:t>A</w:t>
      </w:r>
      <w:r w:rsidRPr="00793B58">
        <w:rPr>
          <w:lang w:eastAsia="zh-CN"/>
        </w:rPr>
        <w:t>经玻璃板所成的像。</w:t>
      </w:r>
      <w:r w:rsidRPr="00793B58">
        <w:rPr>
          <w:lang w:eastAsia="zh-CN"/>
        </w:rPr>
        <w:br/>
      </w:r>
      <w:r w:rsidRPr="00793B58">
        <w:rPr>
          <w:lang w:eastAsia="zh-CN"/>
        </w:rPr>
        <w:t>（</w:t>
      </w:r>
      <w:r w:rsidRPr="00793B58">
        <w:rPr>
          <w:lang w:eastAsia="zh-CN"/>
        </w:rPr>
        <w:t>3</w:t>
      </w:r>
      <w:r w:rsidRPr="00793B58">
        <w:rPr>
          <w:lang w:eastAsia="zh-CN"/>
        </w:rPr>
        <w:t>）在实验中用到刻度尺，但尺并不是测量像、物的大小用的，而是测像到镜面的距离、物到镜面的距离，然后比较二者关系用的。</w:t>
      </w:r>
      <w:r w:rsidRPr="00793B58">
        <w:rPr>
          <w:lang w:eastAsia="zh-CN"/>
        </w:rPr>
        <w:br/>
      </w:r>
      <w:r w:rsidRPr="00793B58">
        <w:rPr>
          <w:lang w:eastAsia="zh-CN"/>
        </w:rPr>
        <w:lastRenderedPageBreak/>
        <w:t>（</w:t>
      </w:r>
      <w:r w:rsidRPr="00793B58">
        <w:rPr>
          <w:lang w:eastAsia="zh-CN"/>
        </w:rPr>
        <w:t>4</w:t>
      </w:r>
      <w:r w:rsidRPr="00793B58">
        <w:rPr>
          <w:lang w:eastAsia="zh-CN"/>
        </w:rPr>
        <w:t>）选用两根完全相同的蜡烛，用一个等长的蜡烛放在像的位置，来代替像，为了研究像与物的大小关系。</w:t>
      </w:r>
      <w:r w:rsidRPr="00793B58">
        <w:rPr>
          <w:lang w:eastAsia="zh-CN"/>
        </w:rPr>
        <w:br/>
      </w:r>
      <w:r w:rsidRPr="00793B58">
        <w:rPr>
          <w:lang w:eastAsia="zh-CN"/>
        </w:rPr>
        <w:t>（</w:t>
      </w:r>
      <w:r w:rsidRPr="00793B58">
        <w:rPr>
          <w:lang w:eastAsia="zh-CN"/>
        </w:rPr>
        <w:t>5</w:t>
      </w:r>
      <w:r w:rsidRPr="00793B58">
        <w:rPr>
          <w:lang w:eastAsia="zh-CN"/>
        </w:rPr>
        <w:t>）平面镜成的是虚像，是由反射光线的反向延长线会聚而成的，所以不能成在光屏上。</w:t>
      </w:r>
      <w:r w:rsidRPr="00793B58">
        <w:rPr>
          <w:lang w:eastAsia="zh-CN"/>
        </w:rPr>
        <w:br/>
      </w:r>
      <w:r w:rsidRPr="00793B58">
        <w:rPr>
          <w:lang w:eastAsia="zh-CN"/>
        </w:rPr>
        <w:t>故答案为：（</w:t>
      </w:r>
      <w:r w:rsidRPr="00793B58">
        <w:rPr>
          <w:lang w:eastAsia="zh-CN"/>
        </w:rPr>
        <w:t>1</w:t>
      </w:r>
      <w:r w:rsidRPr="00793B58">
        <w:rPr>
          <w:lang w:eastAsia="zh-CN"/>
        </w:rPr>
        <w:t>）便于确定像的位置；（</w:t>
      </w:r>
      <w:r w:rsidRPr="00793B58">
        <w:rPr>
          <w:lang w:eastAsia="zh-CN"/>
        </w:rPr>
        <w:t>2</w:t>
      </w:r>
      <w:r w:rsidRPr="00793B58">
        <w:rPr>
          <w:lang w:eastAsia="zh-CN"/>
        </w:rPr>
        <w:t>）左；（</w:t>
      </w:r>
      <w:r w:rsidRPr="00793B58">
        <w:rPr>
          <w:lang w:eastAsia="zh-CN"/>
        </w:rPr>
        <w:t>3</w:t>
      </w:r>
      <w:r w:rsidRPr="00793B58">
        <w:rPr>
          <w:lang w:eastAsia="zh-CN"/>
        </w:rPr>
        <w:t>）物与像的距离关系；（</w:t>
      </w:r>
      <w:r w:rsidRPr="00793B58">
        <w:rPr>
          <w:lang w:eastAsia="zh-CN"/>
        </w:rPr>
        <w:t>4</w:t>
      </w:r>
      <w:r w:rsidRPr="00793B58">
        <w:rPr>
          <w:lang w:eastAsia="zh-CN"/>
        </w:rPr>
        <w:t>）物与像的大小关系；（</w:t>
      </w:r>
      <w:r w:rsidRPr="00793B58">
        <w:rPr>
          <w:lang w:eastAsia="zh-CN"/>
        </w:rPr>
        <w:t>5</w:t>
      </w:r>
      <w:r w:rsidRPr="00793B58">
        <w:rPr>
          <w:lang w:eastAsia="zh-CN"/>
        </w:rPr>
        <w:t>）不能。</w:t>
      </w:r>
      <w:r w:rsidRPr="00793B58">
        <w:rPr>
          <w:lang w:eastAsia="zh-CN"/>
        </w:rPr>
        <w:br/>
      </w:r>
      <w:r w:rsidRPr="00793B58">
        <w:rPr>
          <w:lang w:eastAsia="zh-CN"/>
        </w:rPr>
        <w:t>【分析】（</w:t>
      </w:r>
      <w:r w:rsidRPr="00793B58">
        <w:rPr>
          <w:lang w:eastAsia="zh-CN"/>
        </w:rPr>
        <w:t>1</w:t>
      </w:r>
      <w:r w:rsidRPr="00793B58">
        <w:rPr>
          <w:lang w:eastAsia="zh-CN"/>
        </w:rPr>
        <w:t>）玻璃板既能透光也能反光，便于确定像的位置；</w:t>
      </w:r>
      <w:r w:rsidRPr="00793B58">
        <w:rPr>
          <w:lang w:eastAsia="zh-CN"/>
        </w:rPr>
        <w:br/>
      </w:r>
      <w:r w:rsidRPr="00793B58">
        <w:rPr>
          <w:lang w:eastAsia="zh-CN"/>
        </w:rPr>
        <w:t>（</w:t>
      </w:r>
      <w:r w:rsidRPr="00793B58">
        <w:rPr>
          <w:lang w:eastAsia="zh-CN"/>
        </w:rPr>
        <w:t>2</w:t>
      </w:r>
      <w:r w:rsidRPr="00793B58">
        <w:rPr>
          <w:lang w:eastAsia="zh-CN"/>
        </w:rPr>
        <w:t>）由于成的像是虚像，人应在玻璃板前观察。</w:t>
      </w:r>
      <w:r w:rsidRPr="00793B58">
        <w:rPr>
          <w:lang w:eastAsia="zh-CN"/>
        </w:rPr>
        <w:br/>
      </w:r>
      <w:r w:rsidRPr="00793B58">
        <w:rPr>
          <w:lang w:eastAsia="zh-CN"/>
        </w:rPr>
        <w:t>（</w:t>
      </w:r>
      <w:r w:rsidRPr="00793B58">
        <w:rPr>
          <w:lang w:eastAsia="zh-CN"/>
        </w:rPr>
        <w:t>3</w:t>
      </w:r>
      <w:r w:rsidRPr="00793B58">
        <w:rPr>
          <w:lang w:eastAsia="zh-CN"/>
        </w:rPr>
        <w:t>）要比较像与物距离的关系，需借助刻度尺；用刻度尺测出两支蜡烛到玻璃板的距离便可得出像和物体到平面镜的距离相等。</w:t>
      </w:r>
      <w:r w:rsidRPr="00793B58">
        <w:rPr>
          <w:lang w:eastAsia="zh-CN"/>
        </w:rPr>
        <w:br/>
      </w:r>
      <w:r w:rsidRPr="00793B58">
        <w:rPr>
          <w:lang w:eastAsia="zh-CN"/>
        </w:rPr>
        <w:t>（</w:t>
      </w:r>
      <w:r w:rsidRPr="00793B58">
        <w:rPr>
          <w:lang w:eastAsia="zh-CN"/>
        </w:rPr>
        <w:t>4</w:t>
      </w:r>
      <w:r w:rsidRPr="00793B58">
        <w:rPr>
          <w:lang w:eastAsia="zh-CN"/>
        </w:rPr>
        <w:t>）在实验中为了便于研究像的特点与位置，用了两支相同的蜡烛，将另一支蜡烛放在像的位置与像进行比较，运用了替代法。</w:t>
      </w:r>
      <w:r w:rsidRPr="00793B58">
        <w:rPr>
          <w:lang w:eastAsia="zh-CN"/>
        </w:rPr>
        <w:br/>
      </w:r>
      <w:r w:rsidRPr="00793B58">
        <w:rPr>
          <w:lang w:eastAsia="zh-CN"/>
        </w:rPr>
        <w:t>（</w:t>
      </w:r>
      <w:r w:rsidRPr="00793B58">
        <w:rPr>
          <w:lang w:eastAsia="zh-CN"/>
        </w:rPr>
        <w:t>5</w:t>
      </w:r>
      <w:r w:rsidRPr="00793B58">
        <w:rPr>
          <w:lang w:eastAsia="zh-CN"/>
        </w:rPr>
        <w:t>）要掌握虚像的概念，知道虚像不是实际光线会聚而成的，不能在光屏上成像。</w:t>
      </w:r>
      <w:r w:rsidRPr="00793B58">
        <w:rPr>
          <w:lang w:eastAsia="zh-CN"/>
        </w:rPr>
        <w:br/>
      </w:r>
      <w:r w:rsidRPr="00793B58">
        <w:rPr>
          <w:lang w:eastAsia="zh-CN"/>
        </w:rPr>
        <w:t xml:space="preserve">　</w:t>
      </w:r>
    </w:p>
    <w:p w:rsidR="002F1735" w:rsidRPr="00793B58" w:rsidRDefault="002D0BD2" w:rsidP="00104B70">
      <w:pPr>
        <w:spacing w:beforeLines="50" w:afterLines="50" w:line="360" w:lineRule="auto"/>
        <w:rPr>
          <w:lang w:eastAsia="zh-CN"/>
        </w:rPr>
      </w:pPr>
      <w:r w:rsidRPr="00793B58">
        <w:rPr>
          <w:lang w:eastAsia="zh-CN"/>
        </w:rPr>
        <w:t>五、综合题</w:t>
      </w:r>
    </w:p>
    <w:p w:rsidR="002F1735" w:rsidRPr="00793B58" w:rsidRDefault="002D0BD2" w:rsidP="00104B70">
      <w:pPr>
        <w:spacing w:beforeLines="50" w:afterLines="50" w:line="360" w:lineRule="auto"/>
        <w:rPr>
          <w:lang w:eastAsia="zh-CN"/>
        </w:rPr>
      </w:pPr>
      <w:r w:rsidRPr="00793B58">
        <w:rPr>
          <w:lang w:eastAsia="zh-CN"/>
        </w:rPr>
        <w:t>17.</w:t>
      </w:r>
      <w:r w:rsidRPr="00793B58">
        <w:rPr>
          <w:lang w:eastAsia="zh-CN"/>
        </w:rPr>
        <w:t>【答案】（</w:t>
      </w:r>
      <w:r w:rsidRPr="00793B58">
        <w:rPr>
          <w:lang w:eastAsia="zh-CN"/>
        </w:rPr>
        <w:t>1</w:t>
      </w:r>
      <w:r w:rsidRPr="00793B58">
        <w:rPr>
          <w:lang w:eastAsia="zh-CN"/>
        </w:rPr>
        <w:t>）解：如图所示：</w:t>
      </w:r>
      <w:r w:rsidRPr="00793B58">
        <w:rPr>
          <w:lang w:eastAsia="zh-CN"/>
        </w:rPr>
        <w:br/>
      </w:r>
      <w:r w:rsidR="00104B70">
        <w:rPr>
          <w:noProof/>
          <w:lang w:eastAsia="zh-CN"/>
        </w:rPr>
        <w:pict>
          <v:shape id="图片 37" o:spid="_x0000_i1061" type="#_x0000_t75" style="width:100.5pt;height:89.25pt;visibility:visible;mso-wrap-style:square">
            <v:imagedata r:id="rId30" o:title=""/>
          </v:shape>
        </w:pict>
      </w:r>
      <w:r w:rsidRPr="00793B58">
        <w:rPr>
          <w:lang w:eastAsia="zh-CN"/>
        </w:rPr>
        <w:br/>
      </w:r>
      <w:r w:rsidRPr="00793B58">
        <w:rPr>
          <w:lang w:eastAsia="zh-CN"/>
        </w:rPr>
        <w:t>（</w:t>
      </w:r>
      <w:r w:rsidRPr="00793B58">
        <w:rPr>
          <w:lang w:eastAsia="zh-CN"/>
        </w:rPr>
        <w:t>2</w:t>
      </w:r>
      <w:r w:rsidRPr="00793B58">
        <w:rPr>
          <w:lang w:eastAsia="zh-CN"/>
        </w:rPr>
        <w:t>）解：如图所示：</w:t>
      </w:r>
      <w:r w:rsidRPr="00793B58">
        <w:rPr>
          <w:lang w:eastAsia="zh-CN"/>
        </w:rPr>
        <w:br/>
      </w:r>
      <w:r w:rsidR="00104B70">
        <w:rPr>
          <w:noProof/>
          <w:lang w:eastAsia="zh-CN"/>
        </w:rPr>
        <w:pict>
          <v:shape id="图片 38" o:spid="_x0000_i1062" type="#_x0000_t75" style="width:63pt;height:102.75pt;visibility:visible;mso-wrap-style:square">
            <v:imagedata r:id="rId31" o:title=""/>
          </v:shape>
        </w:pict>
      </w:r>
    </w:p>
    <w:p w:rsidR="002F1735" w:rsidRPr="00793B58" w:rsidRDefault="002D0BD2" w:rsidP="00B6503A">
      <w:pPr>
        <w:spacing w:beforeLines="50" w:afterLines="50" w:line="360" w:lineRule="auto"/>
        <w:rPr>
          <w:lang w:eastAsia="zh-CN"/>
        </w:rPr>
      </w:pPr>
      <w:r w:rsidRPr="00793B58">
        <w:rPr>
          <w:lang w:eastAsia="zh-CN"/>
        </w:rPr>
        <w:t>【解析】【解答】（</w:t>
      </w:r>
      <w:r w:rsidRPr="00793B58">
        <w:rPr>
          <w:lang w:eastAsia="zh-CN"/>
        </w:rPr>
        <w:t>1</w:t>
      </w:r>
      <w:r w:rsidRPr="00793B58">
        <w:rPr>
          <w:lang w:eastAsia="zh-CN"/>
        </w:rPr>
        <w:t>）平面镜成像的特点是：像与物关于平面镜对称，可以先作出物体</w:t>
      </w:r>
      <w:r w:rsidRPr="00793B58">
        <w:rPr>
          <w:lang w:eastAsia="zh-CN"/>
        </w:rPr>
        <w:t>A</w:t>
      </w:r>
      <w:r w:rsidRPr="00793B58">
        <w:rPr>
          <w:lang w:eastAsia="zh-CN"/>
        </w:rPr>
        <w:t>、</w:t>
      </w:r>
      <w:r w:rsidRPr="00793B58">
        <w:rPr>
          <w:lang w:eastAsia="zh-CN"/>
        </w:rPr>
        <w:t>B</w:t>
      </w:r>
      <w:r w:rsidRPr="00793B58">
        <w:rPr>
          <w:lang w:eastAsia="zh-CN"/>
        </w:rPr>
        <w:t>端点</w:t>
      </w:r>
      <w:r w:rsidRPr="00793B58">
        <w:rPr>
          <w:lang w:eastAsia="zh-CN"/>
        </w:rPr>
        <w:t>AB</w:t>
      </w:r>
      <w:r w:rsidRPr="00793B58">
        <w:rPr>
          <w:lang w:eastAsia="zh-CN"/>
        </w:rPr>
        <w:t>的像点</w:t>
      </w:r>
      <w:r w:rsidRPr="00793B58">
        <w:rPr>
          <w:lang w:eastAsia="zh-CN"/>
        </w:rPr>
        <w:t>A′</w:t>
      </w:r>
      <w:r w:rsidRPr="00793B58">
        <w:rPr>
          <w:lang w:eastAsia="zh-CN"/>
        </w:rPr>
        <w:t>、</w:t>
      </w:r>
      <w:r w:rsidRPr="00793B58">
        <w:rPr>
          <w:lang w:eastAsia="zh-CN"/>
        </w:rPr>
        <w:t>B′</w:t>
      </w:r>
      <w:r w:rsidRPr="00793B58">
        <w:rPr>
          <w:lang w:eastAsia="zh-CN"/>
        </w:rPr>
        <w:t>，连接</w:t>
      </w:r>
      <w:r w:rsidRPr="00793B58">
        <w:rPr>
          <w:lang w:eastAsia="zh-CN"/>
        </w:rPr>
        <w:t>A′</w:t>
      </w:r>
      <w:r w:rsidRPr="00793B58">
        <w:rPr>
          <w:lang w:eastAsia="zh-CN"/>
        </w:rPr>
        <w:t>、</w:t>
      </w:r>
      <w:r w:rsidRPr="00793B58">
        <w:rPr>
          <w:lang w:eastAsia="zh-CN"/>
        </w:rPr>
        <w:t>B′</w:t>
      </w:r>
      <w:r w:rsidRPr="00793B58">
        <w:rPr>
          <w:lang w:eastAsia="zh-CN"/>
        </w:rPr>
        <w:t>即为物体</w:t>
      </w:r>
      <w:r w:rsidRPr="00793B58">
        <w:rPr>
          <w:lang w:eastAsia="zh-CN"/>
        </w:rPr>
        <w:t>AB</w:t>
      </w:r>
      <w:r w:rsidRPr="00793B58">
        <w:rPr>
          <w:lang w:eastAsia="zh-CN"/>
        </w:rPr>
        <w:t>在平面镜中所成的像</w:t>
      </w:r>
      <w:r w:rsidRPr="00793B58">
        <w:rPr>
          <w:lang w:eastAsia="zh-CN"/>
        </w:rPr>
        <w:t>.</w:t>
      </w:r>
      <w:r w:rsidRPr="00793B58">
        <w:rPr>
          <w:lang w:eastAsia="zh-CN"/>
        </w:rPr>
        <w:t>因为光是沿直线传播的，所以光线要进入青蛙的眼中，最大范围就是从枯井的边缘处射过来</w:t>
      </w:r>
      <w:r w:rsidRPr="00793B58">
        <w:rPr>
          <w:lang w:eastAsia="zh-CN"/>
        </w:rPr>
        <w:t>.</w:t>
      </w:r>
      <w:r w:rsidRPr="00793B58">
        <w:rPr>
          <w:lang w:eastAsia="zh-CN"/>
        </w:rPr>
        <w:t>先作出端点</w:t>
      </w:r>
      <w:r w:rsidRPr="00793B58">
        <w:rPr>
          <w:lang w:eastAsia="zh-CN"/>
        </w:rPr>
        <w:t>A</w:t>
      </w:r>
      <w:r w:rsidRPr="00793B58">
        <w:rPr>
          <w:lang w:eastAsia="zh-CN"/>
        </w:rPr>
        <w:t>、</w:t>
      </w:r>
      <w:r w:rsidRPr="00793B58">
        <w:rPr>
          <w:lang w:eastAsia="zh-CN"/>
        </w:rPr>
        <w:t>B</w:t>
      </w:r>
      <w:r w:rsidRPr="00793B58">
        <w:rPr>
          <w:lang w:eastAsia="zh-CN"/>
        </w:rPr>
        <w:t>关于平面镜的对称点</w:t>
      </w:r>
      <w:r w:rsidRPr="00793B58">
        <w:rPr>
          <w:lang w:eastAsia="zh-CN"/>
        </w:rPr>
        <w:t>A′</w:t>
      </w:r>
      <w:r w:rsidRPr="00793B58">
        <w:rPr>
          <w:lang w:eastAsia="zh-CN"/>
        </w:rPr>
        <w:t>、</w:t>
      </w:r>
      <w:r w:rsidRPr="00793B58">
        <w:rPr>
          <w:lang w:eastAsia="zh-CN"/>
        </w:rPr>
        <w:t>B′</w:t>
      </w:r>
      <w:r w:rsidRPr="00793B58">
        <w:rPr>
          <w:lang w:eastAsia="zh-CN"/>
        </w:rPr>
        <w:t>，用虚线连接</w:t>
      </w:r>
      <w:r w:rsidRPr="00793B58">
        <w:rPr>
          <w:lang w:eastAsia="zh-CN"/>
        </w:rPr>
        <w:t>A′</w:t>
      </w:r>
      <w:r w:rsidRPr="00793B58">
        <w:rPr>
          <w:lang w:eastAsia="zh-CN"/>
        </w:rPr>
        <w:t>、</w:t>
      </w:r>
      <w:r w:rsidRPr="00793B58">
        <w:rPr>
          <w:lang w:eastAsia="zh-CN"/>
        </w:rPr>
        <w:t>B′</w:t>
      </w:r>
      <w:r w:rsidRPr="00793B58">
        <w:rPr>
          <w:lang w:eastAsia="zh-CN"/>
        </w:rPr>
        <w:t>即为物体</w:t>
      </w:r>
      <w:r w:rsidRPr="00793B58">
        <w:rPr>
          <w:lang w:eastAsia="zh-CN"/>
        </w:rPr>
        <w:t>AB</w:t>
      </w:r>
      <w:r w:rsidRPr="00793B58">
        <w:rPr>
          <w:lang w:eastAsia="zh-CN"/>
        </w:rPr>
        <w:t>的像，如图所示：</w:t>
      </w:r>
      <w:r w:rsidRPr="00793B58">
        <w:rPr>
          <w:lang w:eastAsia="zh-CN"/>
        </w:rPr>
        <w:br/>
      </w:r>
      <w:r w:rsidR="00104B70">
        <w:rPr>
          <w:noProof/>
          <w:lang w:eastAsia="zh-CN"/>
        </w:rPr>
        <w:lastRenderedPageBreak/>
        <w:pict>
          <v:shape id="图片 39" o:spid="_x0000_i1063" type="#_x0000_t75" style="width:100.5pt;height:89.25pt;visibility:visible;mso-wrap-style:square">
            <v:imagedata r:id="rId30" o:title=""/>
          </v:shape>
        </w:pict>
      </w:r>
      <w:r w:rsidRPr="00793B58">
        <w:rPr>
          <w:lang w:eastAsia="zh-CN"/>
        </w:rPr>
        <w:br/>
      </w:r>
      <w:r w:rsidRPr="00793B58">
        <w:rPr>
          <w:lang w:eastAsia="zh-CN"/>
        </w:rPr>
        <w:t>（</w:t>
      </w:r>
      <w:r w:rsidRPr="00793B58">
        <w:rPr>
          <w:lang w:eastAsia="zh-CN"/>
        </w:rPr>
        <w:t>2</w:t>
      </w:r>
      <w:r w:rsidRPr="00793B58">
        <w:rPr>
          <w:lang w:eastAsia="zh-CN"/>
        </w:rPr>
        <w:t>）图中圆点是青蛙的位置，将圆点与井口左边的端点相连成一直线，将圆点与井口右边的端点相连成一直线，然后在直线上标出箭头，即得到两条射向青蛙眼睛的光线，这两条光线就决定了青蛙的观察范围</w:t>
      </w:r>
      <w:r w:rsidRPr="00793B58">
        <w:rPr>
          <w:lang w:eastAsia="zh-CN"/>
        </w:rPr>
        <w:t>.</w:t>
      </w:r>
      <w:r w:rsidRPr="00793B58">
        <w:rPr>
          <w:lang w:eastAsia="zh-CN"/>
        </w:rPr>
        <w:t>如图所示：</w:t>
      </w:r>
      <w:r w:rsidRPr="00793B58">
        <w:rPr>
          <w:lang w:eastAsia="zh-CN"/>
        </w:rPr>
        <w:br/>
      </w:r>
      <w:r w:rsidR="00104B70">
        <w:rPr>
          <w:noProof/>
          <w:lang w:eastAsia="zh-CN"/>
        </w:rPr>
        <w:pict>
          <v:shape id="图片 40" o:spid="_x0000_i1064" type="#_x0000_t75" style="width:63pt;height:102.75pt;visibility:visible;mso-wrap-style:square">
            <v:imagedata r:id="rId31" o:title=""/>
          </v:shape>
        </w:pict>
      </w:r>
      <w:r w:rsidRPr="00793B58">
        <w:rPr>
          <w:lang w:eastAsia="zh-CN"/>
        </w:rPr>
        <w:br/>
      </w:r>
      <w:r w:rsidRPr="00793B58">
        <w:rPr>
          <w:lang w:eastAsia="zh-CN"/>
        </w:rPr>
        <w:t>【分析】（</w:t>
      </w:r>
      <w:r w:rsidRPr="00793B58">
        <w:rPr>
          <w:lang w:eastAsia="zh-CN"/>
        </w:rPr>
        <w:t>1</w:t>
      </w:r>
      <w:r w:rsidRPr="00793B58">
        <w:rPr>
          <w:lang w:eastAsia="zh-CN"/>
        </w:rPr>
        <w:t>）平面镜成的是正立等大的虚像，像和物到镜面的距离相等；</w:t>
      </w:r>
      <w:r w:rsidRPr="00793B58">
        <w:rPr>
          <w:lang w:eastAsia="zh-CN"/>
        </w:rPr>
        <w:br/>
      </w:r>
      <w:r w:rsidRPr="00793B58">
        <w:rPr>
          <w:lang w:eastAsia="zh-CN"/>
        </w:rPr>
        <w:t>（</w:t>
      </w:r>
      <w:r w:rsidRPr="00793B58">
        <w:rPr>
          <w:lang w:eastAsia="zh-CN"/>
        </w:rPr>
        <w:t>2</w:t>
      </w:r>
      <w:r w:rsidRPr="00793B58">
        <w:rPr>
          <w:lang w:eastAsia="zh-CN"/>
        </w:rPr>
        <w:t>）注意青蛙看到井外的物体，是物体反射的光进入青蛙眼睛，箭头方向不要画错</w:t>
      </w:r>
      <w:r w:rsidRPr="00793B58">
        <w:rPr>
          <w:lang w:eastAsia="zh-CN"/>
        </w:rPr>
        <w:t>.</w:t>
      </w:r>
      <w:bookmarkEnd w:id="0"/>
    </w:p>
    <w:sectPr w:rsidR="002F1735" w:rsidRPr="00793B58" w:rsidSect="004F70E7">
      <w:headerReference w:type="even" r:id="rId32"/>
      <w:headerReference w:type="default" r:id="rId33"/>
      <w:footerReference w:type="default" r:id="rId34"/>
      <w:pgSz w:w="11907" w:h="16839"/>
      <w:pgMar w:top="1134" w:right="1134" w:bottom="1134" w:left="1134" w:header="397" w:footer="340" w:gutter="0"/>
      <w:pgNumType w:chapStyle="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1919" w:rsidRDefault="00511919" w:rsidP="004F70E7">
      <w:pPr>
        <w:spacing w:after="0" w:line="240" w:lineRule="auto"/>
      </w:pPr>
      <w:r>
        <w:separator/>
      </w:r>
    </w:p>
  </w:endnote>
  <w:endnote w:type="continuationSeparator" w:id="1">
    <w:p w:rsidR="00511919" w:rsidRDefault="00511919" w:rsidP="004F70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auto"/>
    <w:pitch w:val="default"/>
    <w:sig w:usb0="E1002EFF" w:usb1="C000605B" w:usb2="00000029" w:usb3="00000000" w:csb0="200101FF" w:csb1="20280000"/>
  </w:font>
  <w:font w:name="华文新魏">
    <w:altName w:val="宋体"/>
    <w:panose1 w:val="02010800040101010101"/>
    <w:charset w:val="86"/>
    <w:family w:val="auto"/>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35" w:rsidRDefault="00511919">
    <w:pPr>
      <w:pStyle w:val="2"/>
      <w:tabs>
        <w:tab w:val="right" w:pos="9639"/>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1919" w:rsidRDefault="00511919" w:rsidP="004F70E7">
      <w:pPr>
        <w:spacing w:after="0" w:line="240" w:lineRule="auto"/>
      </w:pPr>
      <w:r>
        <w:separator/>
      </w:r>
    </w:p>
  </w:footnote>
  <w:footnote w:type="continuationSeparator" w:id="1">
    <w:p w:rsidR="00511919" w:rsidRDefault="00511919" w:rsidP="004F70E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35" w:rsidRDefault="00B6503A">
    <w:pPr>
      <w:pStyle w:val="a5"/>
      <w:pBdr>
        <w:bottom w:val="nil"/>
      </w:pBdr>
    </w:pPr>
    <w:r>
      <w:pict>
        <v:rect id="Rectangle 7" o:spid="_x0000_s2049" style="position:absolute;left:0;text-align:left;margin-left:1056.4pt;margin-top:-43pt;width:42.15pt;height:57pt;z-index:251658240" o:preferrelative="t" fillcolor="gray"/>
      </w:pict>
    </w:r>
    <w:r>
      <w:pict>
        <v:shapetype id="_x0000_t202" coordsize="21600,21600" o:spt="202" path="m,l,21600r21600,l21600,xe">
          <v:stroke joinstyle="miter"/>
          <v:path gradientshapeok="t" o:connecttype="rect"/>
        </v:shapetype>
        <v:shape id="Quad Arrow 1" o:spid="_x0000_s2050" type="#_x0000_t202" style="position:absolute;left:0;text-align:left;margin-left:1098.55pt;margin-top:-43pt;width:31.6pt;height:843pt;z-index:251659264;v-text-anchor:middle" o:preferrelative="t">
          <v:textbox style="layout-flow:vertical;mso-layout-flow-alt:bottom-to-top">
            <w:txbxContent>
              <w:p w:rsidR="002F1735" w:rsidRDefault="002D0BD2">
                <w:pPr>
                  <w:spacing w:after="0" w:line="240" w:lineRule="auto"/>
                  <w:jc w:val="distribute"/>
                  <w:rPr>
                    <w:lang w:eastAsia="zh-CN"/>
                  </w:rPr>
                </w:pPr>
                <w:r>
                  <w:rPr>
                    <w:rFonts w:hint="eastAsia"/>
                    <w:lang w:eastAsia="zh-CN"/>
                  </w:rPr>
                  <w:t>…………○…………外…………○…………装…………○…………订…………○…………线…………○…………</w:t>
                </w:r>
              </w:p>
            </w:txbxContent>
          </v:textbox>
        </v:shape>
      </w:pict>
    </w:r>
    <w:r>
      <w:pict>
        <v:shape id="Quad Arrow 3" o:spid="_x0000_s2051" type="#_x0000_t202" style="position:absolute;left:0;text-align:left;margin-left:1056.4pt;margin-top:-43pt;width:42.15pt;height:843pt;z-index:251660288;v-text-anchor:middle" o:preferrelative="t" fillcolor="#d8d8d8">
          <v:textbox style="layout-flow:vertical;mso-layout-flow-alt:bottom-to-top">
            <w:txbxContent>
              <w:p w:rsidR="002F1735" w:rsidRDefault="002D0BD2" w:rsidP="00104B70">
                <w:pPr>
                  <w:spacing w:beforeLines="100" w:afterLines="100" w:line="240" w:lineRule="auto"/>
                  <w:jc w:val="center"/>
                  <w:rPr>
                    <w:lang w:eastAsia="zh-CN"/>
                  </w:rPr>
                </w:pPr>
                <w:r>
                  <w:rPr>
                    <w:rFonts w:hint="eastAsia"/>
                    <w:lang w:eastAsia="zh-CN"/>
                  </w:rPr>
                  <w:t>※※请※※不※※要※※在※※装※※订※※线※※内※※答※※题※※</w:t>
                </w:r>
              </w:p>
            </w:txbxContent>
          </v:textbox>
        </v:shape>
      </w:pict>
    </w:r>
    <w:r>
      <w:pict>
        <v:shape id="Quad Arrow 5" o:spid="_x0000_s2052" type="#_x0000_t202" style="position:absolute;left:0;text-align:left;margin-left:1025.45pt;margin-top:-43pt;width:30.95pt;height:843pt;z-index:251661312;v-text-anchor:middle" o:preferrelative="t">
          <v:textbox style="layout-flow:vertical;mso-layout-flow-alt:bottom-to-top">
            <w:txbxContent>
              <w:p w:rsidR="002F1735" w:rsidRDefault="002D0BD2">
                <w:pPr>
                  <w:spacing w:after="0" w:line="240" w:lineRule="auto"/>
                  <w:jc w:val="distribute"/>
                  <w:rPr>
                    <w:lang w:eastAsia="zh-CN"/>
                  </w:rPr>
                </w:pPr>
                <w:r>
                  <w:rPr>
                    <w:rFonts w:hint="eastAsia"/>
                    <w:lang w:eastAsia="zh-CN"/>
                  </w:rPr>
                  <w:t>…………○…………内…………○…………装…………○…………订…………○…………线…………○…………</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735" w:rsidRDefault="009D20BD">
    <w:pPr>
      <w:pStyle w:val="a5"/>
      <w:jc w:val="left"/>
      <w:rPr>
        <w:rFonts w:ascii="华文新魏" w:eastAsia="华文新魏"/>
        <w:b/>
        <w:bCs/>
        <w:sz w:val="24"/>
        <w:szCs w:val="24"/>
      </w:rPr>
    </w:pPr>
    <w:r>
      <w:rPr>
        <w:rFonts w:ascii="华文新魏" w:eastAsia="华文新魏"/>
        <w:b/>
        <w:bCs/>
        <w:noProof/>
        <w:sz w:val="24"/>
        <w:szCs w:val="24"/>
      </w:rPr>
      <w:drawing>
        <wp:inline distT="0" distB="0" distL="0" distR="0">
          <wp:extent cx="5810250" cy="571500"/>
          <wp:effectExtent l="19050" t="0" r="0" b="0"/>
          <wp:docPr id="1" name="图片 0" descr="初中物理在线word页眉gi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初中物理在线word页眉gif.gif"/>
                  <pic:cNvPicPr/>
                </pic:nvPicPr>
                <pic:blipFill>
                  <a:blip r:embed="rId1"/>
                  <a:stretch>
                    <a:fillRect/>
                  </a:stretch>
                </pic:blipFill>
                <pic:spPr>
                  <a:xfrm>
                    <a:off x="0" y="0"/>
                    <a:ext cx="5810250" cy="571500"/>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39430EED"/>
    <w:multiLevelType w:val="hybridMultilevel"/>
    <w:tmpl w:val="7C3440B2"/>
    <w:lvl w:ilvl="0" w:tplc="A358E03E">
      <w:start w:val="1"/>
      <w:numFmt w:val="bullet"/>
      <w:lvlText w:val=""/>
      <w:lvlJc w:val="left"/>
      <w:pPr>
        <w:ind w:left="720" w:hanging="360"/>
      </w:pPr>
      <w:rPr>
        <w:rFonts w:ascii="Symbol" w:hAnsi="Symbol" w:hint="default"/>
      </w:rPr>
    </w:lvl>
    <w:lvl w:ilvl="1" w:tplc="65968908" w:tentative="1">
      <w:start w:val="1"/>
      <w:numFmt w:val="bullet"/>
      <w:lvlText w:val="o"/>
      <w:lvlJc w:val="left"/>
      <w:pPr>
        <w:ind w:left="1440" w:hanging="360"/>
      </w:pPr>
      <w:rPr>
        <w:rFonts w:ascii="Courier New" w:hAnsi="Courier New" w:cs="Courier New" w:hint="default"/>
      </w:rPr>
    </w:lvl>
    <w:lvl w:ilvl="2" w:tplc="5EDEFBFC" w:tentative="1">
      <w:start w:val="1"/>
      <w:numFmt w:val="bullet"/>
      <w:lvlText w:val=""/>
      <w:lvlJc w:val="left"/>
      <w:pPr>
        <w:ind w:left="2160" w:hanging="360"/>
      </w:pPr>
      <w:rPr>
        <w:rFonts w:ascii="Wingdings" w:hAnsi="Wingdings" w:hint="default"/>
      </w:rPr>
    </w:lvl>
    <w:lvl w:ilvl="3" w:tplc="8D325ACA" w:tentative="1">
      <w:start w:val="1"/>
      <w:numFmt w:val="bullet"/>
      <w:lvlText w:val=""/>
      <w:lvlJc w:val="left"/>
      <w:pPr>
        <w:ind w:left="2880" w:hanging="360"/>
      </w:pPr>
      <w:rPr>
        <w:rFonts w:ascii="Symbol" w:hAnsi="Symbol" w:hint="default"/>
      </w:rPr>
    </w:lvl>
    <w:lvl w:ilvl="4" w:tplc="511ADBA4" w:tentative="1">
      <w:start w:val="1"/>
      <w:numFmt w:val="bullet"/>
      <w:lvlText w:val="o"/>
      <w:lvlJc w:val="left"/>
      <w:pPr>
        <w:ind w:left="3600" w:hanging="360"/>
      </w:pPr>
      <w:rPr>
        <w:rFonts w:ascii="Courier New" w:hAnsi="Courier New" w:cs="Courier New" w:hint="default"/>
      </w:rPr>
    </w:lvl>
    <w:lvl w:ilvl="5" w:tplc="D00A91CC" w:tentative="1">
      <w:start w:val="1"/>
      <w:numFmt w:val="bullet"/>
      <w:lvlText w:val=""/>
      <w:lvlJc w:val="left"/>
      <w:pPr>
        <w:ind w:left="4320" w:hanging="360"/>
      </w:pPr>
      <w:rPr>
        <w:rFonts w:ascii="Wingdings" w:hAnsi="Wingdings" w:hint="default"/>
      </w:rPr>
    </w:lvl>
    <w:lvl w:ilvl="6" w:tplc="E9D648D0" w:tentative="1">
      <w:start w:val="1"/>
      <w:numFmt w:val="bullet"/>
      <w:lvlText w:val=""/>
      <w:lvlJc w:val="left"/>
      <w:pPr>
        <w:ind w:left="5040" w:hanging="360"/>
      </w:pPr>
      <w:rPr>
        <w:rFonts w:ascii="Symbol" w:hAnsi="Symbol" w:hint="default"/>
      </w:rPr>
    </w:lvl>
    <w:lvl w:ilvl="7" w:tplc="D7349E8E" w:tentative="1">
      <w:start w:val="1"/>
      <w:numFmt w:val="bullet"/>
      <w:lvlText w:val="o"/>
      <w:lvlJc w:val="left"/>
      <w:pPr>
        <w:ind w:left="5760" w:hanging="360"/>
      </w:pPr>
      <w:rPr>
        <w:rFonts w:ascii="Courier New" w:hAnsi="Courier New" w:cs="Courier New" w:hint="default"/>
      </w:rPr>
    </w:lvl>
    <w:lvl w:ilvl="8" w:tplc="2A706BF2" w:tentative="1">
      <w:start w:val="1"/>
      <w:numFmt w:val="bullet"/>
      <w:lvlText w:val=""/>
      <w:lvlJc w:val="left"/>
      <w:pPr>
        <w:ind w:left="6480" w:hanging="360"/>
      </w:pPr>
      <w:rPr>
        <w:rFonts w:ascii="Wingdings" w:hAnsi="Wingdings" w:hint="default"/>
      </w:rPr>
    </w:lvl>
  </w:abstractNum>
  <w:abstractNum w:abstractNumId="3">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503B26B5"/>
    <w:multiLevelType w:val="hybridMultilevel"/>
    <w:tmpl w:val="4DE4A4E4"/>
    <w:lvl w:ilvl="0" w:tplc="0206FBD8">
      <w:start w:val="1"/>
      <w:numFmt w:val="decimal"/>
      <w:lvlText w:val="%1."/>
      <w:lvlJc w:val="left"/>
      <w:pPr>
        <w:ind w:left="720" w:hanging="360"/>
      </w:pPr>
    </w:lvl>
    <w:lvl w:ilvl="1" w:tplc="4E48B89A" w:tentative="1">
      <w:start w:val="1"/>
      <w:numFmt w:val="lowerLetter"/>
      <w:lvlText w:val="%2."/>
      <w:lvlJc w:val="left"/>
      <w:pPr>
        <w:ind w:left="1440" w:hanging="360"/>
      </w:pPr>
    </w:lvl>
    <w:lvl w:ilvl="2" w:tplc="670485E8" w:tentative="1">
      <w:start w:val="1"/>
      <w:numFmt w:val="lowerRoman"/>
      <w:lvlText w:val="%3."/>
      <w:lvlJc w:val="right"/>
      <w:pPr>
        <w:ind w:left="2160" w:hanging="180"/>
      </w:pPr>
    </w:lvl>
    <w:lvl w:ilvl="3" w:tplc="A7E8E342" w:tentative="1">
      <w:start w:val="1"/>
      <w:numFmt w:val="decimal"/>
      <w:lvlText w:val="%4."/>
      <w:lvlJc w:val="left"/>
      <w:pPr>
        <w:ind w:left="2880" w:hanging="360"/>
      </w:pPr>
    </w:lvl>
    <w:lvl w:ilvl="4" w:tplc="FB325D74" w:tentative="1">
      <w:start w:val="1"/>
      <w:numFmt w:val="lowerLetter"/>
      <w:lvlText w:val="%5."/>
      <w:lvlJc w:val="left"/>
      <w:pPr>
        <w:ind w:left="3600" w:hanging="360"/>
      </w:pPr>
    </w:lvl>
    <w:lvl w:ilvl="5" w:tplc="8B083CE0" w:tentative="1">
      <w:start w:val="1"/>
      <w:numFmt w:val="lowerRoman"/>
      <w:lvlText w:val="%6."/>
      <w:lvlJc w:val="right"/>
      <w:pPr>
        <w:ind w:left="4320" w:hanging="180"/>
      </w:pPr>
    </w:lvl>
    <w:lvl w:ilvl="6" w:tplc="D50A9EF6" w:tentative="1">
      <w:start w:val="1"/>
      <w:numFmt w:val="decimal"/>
      <w:lvlText w:val="%7."/>
      <w:lvlJc w:val="left"/>
      <w:pPr>
        <w:ind w:left="5040" w:hanging="360"/>
      </w:pPr>
    </w:lvl>
    <w:lvl w:ilvl="7" w:tplc="D9064A1C" w:tentative="1">
      <w:start w:val="1"/>
      <w:numFmt w:val="lowerLetter"/>
      <w:lvlText w:val="%8."/>
      <w:lvlJc w:val="left"/>
      <w:pPr>
        <w:ind w:left="5760" w:hanging="360"/>
      </w:pPr>
    </w:lvl>
    <w:lvl w:ilvl="8" w:tplc="945E5D56" w:tentative="1">
      <w:start w:val="1"/>
      <w:numFmt w:val="lowerRoman"/>
      <w:lvlText w:val="%9."/>
      <w:lvlJc w:val="right"/>
      <w:pPr>
        <w:ind w:left="6480" w:hanging="180"/>
      </w:pPr>
    </w:lvl>
  </w:abstractNum>
  <w:abstractNum w:abstractNumId="5">
    <w:nsid w:val="516B4C7F"/>
    <w:multiLevelType w:val="hybridMultilevel"/>
    <w:tmpl w:val="D562937E"/>
    <w:lvl w:ilvl="0" w:tplc="F4C6ECF2">
      <w:start w:val="1"/>
      <w:numFmt w:val="bullet"/>
      <w:lvlText w:val=""/>
      <w:lvlJc w:val="left"/>
      <w:pPr>
        <w:ind w:left="720" w:hanging="360"/>
      </w:pPr>
      <w:rPr>
        <w:rFonts w:ascii="Symbol" w:hAnsi="Symbol" w:hint="default"/>
      </w:rPr>
    </w:lvl>
    <w:lvl w:ilvl="1" w:tplc="8FE27E82" w:tentative="1">
      <w:start w:val="1"/>
      <w:numFmt w:val="bullet"/>
      <w:lvlText w:val="o"/>
      <w:lvlJc w:val="left"/>
      <w:pPr>
        <w:ind w:left="1440" w:hanging="360"/>
      </w:pPr>
      <w:rPr>
        <w:rFonts w:ascii="Courier New" w:hAnsi="Courier New" w:cs="Courier New" w:hint="default"/>
      </w:rPr>
    </w:lvl>
    <w:lvl w:ilvl="2" w:tplc="B518E048" w:tentative="1">
      <w:start w:val="1"/>
      <w:numFmt w:val="bullet"/>
      <w:lvlText w:val=""/>
      <w:lvlJc w:val="left"/>
      <w:pPr>
        <w:ind w:left="2160" w:hanging="360"/>
      </w:pPr>
      <w:rPr>
        <w:rFonts w:ascii="Wingdings" w:hAnsi="Wingdings" w:hint="default"/>
      </w:rPr>
    </w:lvl>
    <w:lvl w:ilvl="3" w:tplc="BCFECBFA" w:tentative="1">
      <w:start w:val="1"/>
      <w:numFmt w:val="bullet"/>
      <w:lvlText w:val=""/>
      <w:lvlJc w:val="left"/>
      <w:pPr>
        <w:ind w:left="2880" w:hanging="360"/>
      </w:pPr>
      <w:rPr>
        <w:rFonts w:ascii="Symbol" w:hAnsi="Symbol" w:hint="default"/>
      </w:rPr>
    </w:lvl>
    <w:lvl w:ilvl="4" w:tplc="E8C8C694" w:tentative="1">
      <w:start w:val="1"/>
      <w:numFmt w:val="bullet"/>
      <w:lvlText w:val="o"/>
      <w:lvlJc w:val="left"/>
      <w:pPr>
        <w:ind w:left="3600" w:hanging="360"/>
      </w:pPr>
      <w:rPr>
        <w:rFonts w:ascii="Courier New" w:hAnsi="Courier New" w:cs="Courier New" w:hint="default"/>
      </w:rPr>
    </w:lvl>
    <w:lvl w:ilvl="5" w:tplc="CB76FAEE" w:tentative="1">
      <w:start w:val="1"/>
      <w:numFmt w:val="bullet"/>
      <w:lvlText w:val=""/>
      <w:lvlJc w:val="left"/>
      <w:pPr>
        <w:ind w:left="4320" w:hanging="360"/>
      </w:pPr>
      <w:rPr>
        <w:rFonts w:ascii="Wingdings" w:hAnsi="Wingdings" w:hint="default"/>
      </w:rPr>
    </w:lvl>
    <w:lvl w:ilvl="6" w:tplc="26D2BB30" w:tentative="1">
      <w:start w:val="1"/>
      <w:numFmt w:val="bullet"/>
      <w:lvlText w:val=""/>
      <w:lvlJc w:val="left"/>
      <w:pPr>
        <w:ind w:left="5040" w:hanging="360"/>
      </w:pPr>
      <w:rPr>
        <w:rFonts w:ascii="Symbol" w:hAnsi="Symbol" w:hint="default"/>
      </w:rPr>
    </w:lvl>
    <w:lvl w:ilvl="7" w:tplc="D632F3F8" w:tentative="1">
      <w:start w:val="1"/>
      <w:numFmt w:val="bullet"/>
      <w:lvlText w:val="o"/>
      <w:lvlJc w:val="left"/>
      <w:pPr>
        <w:ind w:left="5760" w:hanging="360"/>
      </w:pPr>
      <w:rPr>
        <w:rFonts w:ascii="Courier New" w:hAnsi="Courier New" w:cs="Courier New" w:hint="default"/>
      </w:rPr>
    </w:lvl>
    <w:lvl w:ilvl="8" w:tplc="F8403718" w:tentative="1">
      <w:start w:val="1"/>
      <w:numFmt w:val="bullet"/>
      <w:lvlText w:val=""/>
      <w:lvlJc w:val="left"/>
      <w:pPr>
        <w:ind w:left="6480" w:hanging="360"/>
      </w:pPr>
      <w:rPr>
        <w:rFonts w:ascii="Wingdings" w:hAnsi="Wingdings" w:hint="default"/>
      </w:rPr>
    </w:lvl>
  </w:abstractNum>
  <w:abstractNum w:abstractNumId="6">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6792213"/>
    <w:multiLevelType w:val="hybridMultilevel"/>
    <w:tmpl w:val="C502613C"/>
    <w:lvl w:ilvl="0" w:tplc="18C8EF86">
      <w:start w:val="1"/>
      <w:numFmt w:val="decimal"/>
      <w:lvlText w:val="%1."/>
      <w:lvlJc w:val="left"/>
      <w:pPr>
        <w:ind w:left="720" w:hanging="360"/>
      </w:pPr>
    </w:lvl>
    <w:lvl w:ilvl="1" w:tplc="75ACC5FE" w:tentative="1">
      <w:start w:val="1"/>
      <w:numFmt w:val="lowerLetter"/>
      <w:lvlText w:val="%2."/>
      <w:lvlJc w:val="left"/>
      <w:pPr>
        <w:ind w:left="1440" w:hanging="360"/>
      </w:pPr>
    </w:lvl>
    <w:lvl w:ilvl="2" w:tplc="4D48410E" w:tentative="1">
      <w:start w:val="1"/>
      <w:numFmt w:val="lowerRoman"/>
      <w:lvlText w:val="%3."/>
      <w:lvlJc w:val="right"/>
      <w:pPr>
        <w:ind w:left="2160" w:hanging="180"/>
      </w:pPr>
    </w:lvl>
    <w:lvl w:ilvl="3" w:tplc="0AFCB098" w:tentative="1">
      <w:start w:val="1"/>
      <w:numFmt w:val="decimal"/>
      <w:lvlText w:val="%4."/>
      <w:lvlJc w:val="left"/>
      <w:pPr>
        <w:ind w:left="2880" w:hanging="360"/>
      </w:pPr>
    </w:lvl>
    <w:lvl w:ilvl="4" w:tplc="4502F378" w:tentative="1">
      <w:start w:val="1"/>
      <w:numFmt w:val="lowerLetter"/>
      <w:lvlText w:val="%5."/>
      <w:lvlJc w:val="left"/>
      <w:pPr>
        <w:ind w:left="3600" w:hanging="360"/>
      </w:pPr>
    </w:lvl>
    <w:lvl w:ilvl="5" w:tplc="ECE80BD6" w:tentative="1">
      <w:start w:val="1"/>
      <w:numFmt w:val="lowerRoman"/>
      <w:lvlText w:val="%6."/>
      <w:lvlJc w:val="right"/>
      <w:pPr>
        <w:ind w:left="4320" w:hanging="180"/>
      </w:pPr>
    </w:lvl>
    <w:lvl w:ilvl="6" w:tplc="8AC04F9E" w:tentative="1">
      <w:start w:val="1"/>
      <w:numFmt w:val="decimal"/>
      <w:lvlText w:val="%7."/>
      <w:lvlJc w:val="left"/>
      <w:pPr>
        <w:ind w:left="5040" w:hanging="360"/>
      </w:pPr>
    </w:lvl>
    <w:lvl w:ilvl="7" w:tplc="EE1A1232" w:tentative="1">
      <w:start w:val="1"/>
      <w:numFmt w:val="lowerLetter"/>
      <w:lvlText w:val="%8."/>
      <w:lvlJc w:val="left"/>
      <w:pPr>
        <w:ind w:left="5760" w:hanging="360"/>
      </w:pPr>
    </w:lvl>
    <w:lvl w:ilvl="8" w:tplc="8206C940" w:tentative="1">
      <w:start w:val="1"/>
      <w:numFmt w:val="lowerRoman"/>
      <w:lvlText w:val="%9."/>
      <w:lvlJc w:val="right"/>
      <w:pPr>
        <w:ind w:left="6480" w:hanging="180"/>
      </w:pPr>
    </w:lvl>
  </w:abstractNum>
  <w:abstractNum w:abstractNumId="8">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7"/>
  </w:num>
  <w:num w:numId="3">
    <w:abstractNumId w:val="8"/>
  </w:num>
  <w:num w:numId="4">
    <w:abstractNumId w:val="6"/>
  </w:num>
  <w:num w:numId="5">
    <w:abstractNumId w:val="1"/>
  </w:num>
  <w:num w:numId="6">
    <w:abstractNumId w:val="0"/>
  </w:num>
  <w:num w:numId="7">
    <w:abstractNumId w:val="3"/>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F70E7"/>
    <w:rsid w:val="00104B70"/>
    <w:rsid w:val="002D0BD2"/>
    <w:rsid w:val="004F70E7"/>
    <w:rsid w:val="00511919"/>
    <w:rsid w:val="009D20BD"/>
    <w:rsid w:val="00B650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99" w:qFormat="1"/>
    <w:lsdException w:name="footer" w:semiHidden="0" w:uiPriority="99"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Table" w:semiHidden="0" w:uiPriority="99" w:qFormat="1"/>
    <w:lsdException w:name="No List" w:uiPriority="99"/>
    <w:lsdException w:name="Outline List 1" w:uiPriority="99"/>
    <w:lsdException w:name="Outline List 2" w:uiPriority="99"/>
    <w:lsdException w:name="Outline List 3" w:uiPriority="99"/>
    <w:lsdException w:name="Balloon Text" w:semiHidden="0" w:uiPriority="99" w:qFormat="1"/>
    <w:lsdException w:name="Table Grid" w:semiHidden="0" w:uiPriority="59"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0E7"/>
    <w:pPr>
      <w:spacing w:after="120" w:line="288" w:lineRule="auto"/>
      <w:textAlignment w:val="center"/>
    </w:pPr>
    <w:rPr>
      <w:rFonts w:ascii="Calibri" w:hAnsi="Calibri"/>
      <w:sz w:val="21"/>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sid w:val="004F70E7"/>
    <w:rPr>
      <w:sz w:val="18"/>
      <w:szCs w:val="18"/>
    </w:rPr>
  </w:style>
  <w:style w:type="paragraph" w:styleId="a4">
    <w:name w:val="footer"/>
    <w:basedOn w:val="a"/>
    <w:link w:val="Char0"/>
    <w:uiPriority w:val="99"/>
    <w:unhideWhenUsed/>
    <w:qFormat/>
    <w:rsid w:val="004F70E7"/>
    <w:pPr>
      <w:widowControl w:val="0"/>
      <w:tabs>
        <w:tab w:val="center" w:pos="4153"/>
        <w:tab w:val="right" w:pos="8306"/>
      </w:tabs>
      <w:snapToGrid w:val="0"/>
      <w:spacing w:after="0" w:line="240" w:lineRule="auto"/>
    </w:pPr>
    <w:rPr>
      <w:kern w:val="2"/>
      <w:sz w:val="18"/>
      <w:szCs w:val="18"/>
      <w:lang w:eastAsia="zh-CN"/>
    </w:rPr>
  </w:style>
  <w:style w:type="paragraph" w:styleId="a5">
    <w:name w:val="header"/>
    <w:basedOn w:val="a"/>
    <w:link w:val="Char1"/>
    <w:uiPriority w:val="99"/>
    <w:unhideWhenUsed/>
    <w:qFormat/>
    <w:rsid w:val="004F70E7"/>
    <w:pPr>
      <w:widowControl w:val="0"/>
      <w:pBdr>
        <w:bottom w:val="single" w:sz="6" w:space="1" w:color="auto"/>
      </w:pBdr>
      <w:tabs>
        <w:tab w:val="center" w:pos="4153"/>
        <w:tab w:val="right" w:pos="8306"/>
      </w:tabs>
      <w:snapToGrid w:val="0"/>
      <w:spacing w:after="0" w:line="240" w:lineRule="auto"/>
      <w:jc w:val="center"/>
    </w:pPr>
    <w:rPr>
      <w:kern w:val="2"/>
      <w:sz w:val="18"/>
      <w:szCs w:val="18"/>
      <w:lang w:eastAsia="zh-CN"/>
    </w:rPr>
  </w:style>
  <w:style w:type="character" w:customStyle="1" w:styleId="Char1">
    <w:name w:val="页眉 Char"/>
    <w:link w:val="a5"/>
    <w:uiPriority w:val="99"/>
    <w:qFormat/>
    <w:rsid w:val="004F70E7"/>
    <w:rPr>
      <w:sz w:val="18"/>
      <w:szCs w:val="18"/>
    </w:rPr>
  </w:style>
  <w:style w:type="character" w:customStyle="1" w:styleId="Char0">
    <w:name w:val="页脚 Char"/>
    <w:link w:val="a4"/>
    <w:uiPriority w:val="99"/>
    <w:qFormat/>
    <w:rsid w:val="004F70E7"/>
    <w:rPr>
      <w:sz w:val="18"/>
      <w:szCs w:val="18"/>
    </w:rPr>
  </w:style>
  <w:style w:type="character" w:customStyle="1" w:styleId="Char">
    <w:name w:val="批注框文本 Char"/>
    <w:link w:val="a3"/>
    <w:uiPriority w:val="99"/>
    <w:semiHidden/>
    <w:qFormat/>
    <w:rsid w:val="004F70E7"/>
    <w:rPr>
      <w:sz w:val="18"/>
      <w:szCs w:val="18"/>
    </w:rPr>
  </w:style>
  <w:style w:type="paragraph" w:customStyle="1" w:styleId="1">
    <w:name w:val="正文1"/>
    <w:qFormat/>
    <w:rsid w:val="004F70E7"/>
    <w:pPr>
      <w:jc w:val="both"/>
    </w:pPr>
    <w:rPr>
      <w:kern w:val="2"/>
      <w:sz w:val="21"/>
      <w:szCs w:val="21"/>
    </w:rPr>
  </w:style>
  <w:style w:type="character" w:customStyle="1" w:styleId="15">
    <w:name w:val="15"/>
    <w:qFormat/>
    <w:rsid w:val="004F70E7"/>
    <w:rPr>
      <w:rFonts w:ascii="Times New Roman" w:hAnsi="Times New Roman" w:cs="Times New Roman" w:hint="default"/>
      <w:color w:val="0000FF"/>
      <w:u w:val="single"/>
    </w:rPr>
  </w:style>
  <w:style w:type="paragraph" w:customStyle="1" w:styleId="2">
    <w:name w:val="正文2"/>
    <w:qFormat/>
    <w:rsid w:val="004F70E7"/>
    <w:pPr>
      <w:jc w:val="both"/>
    </w:pPr>
    <w:rPr>
      <w:kern w:val="2"/>
      <w:sz w:val="21"/>
      <w:szCs w:val="21"/>
    </w:rPr>
  </w:style>
  <w:style w:type="character" w:customStyle="1" w:styleId="DefaultParagraphFontPHPDOCX">
    <w:name w:val="Default Paragraph Font PHPDOCX"/>
    <w:uiPriority w:val="1"/>
    <w:semiHidden/>
    <w:unhideWhenUsed/>
    <w:rsid w:val="004F70E7"/>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pBdr>
      <w:spacing w:after="300"/>
      <w:contextualSpacing/>
    </w:pPr>
    <w:rPr>
      <w:rFonts w:ascii="Cambria" w:hAnsi="Cambria"/>
      <w:color w:val="17365D"/>
      <w:spacing w:val="5"/>
      <w:kern w:val="28"/>
      <w:sz w:val="52"/>
      <w:szCs w:val="52"/>
    </w:rPr>
  </w:style>
  <w:style w:type="character" w:customStyle="1" w:styleId="TitleCarPHPDOCX">
    <w:name w:val="Title Car PHPDOCX"/>
    <w:link w:val="TitlePHPDOCX"/>
    <w:uiPriority w:val="10"/>
    <w:rsid w:val="00DF064E"/>
    <w:rPr>
      <w:rFonts w:ascii="Cambria" w:eastAsia="宋体" w:hAnsi="Cambria" w:cs="Times New Roman"/>
      <w:color w:val="17365D"/>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Cambria" w:hAnsi="Cambria"/>
      <w:i/>
      <w:iCs/>
      <w:color w:val="4F81BD"/>
      <w:spacing w:val="15"/>
      <w:sz w:val="24"/>
      <w:szCs w:val="24"/>
    </w:rPr>
  </w:style>
  <w:style w:type="character" w:customStyle="1" w:styleId="SubtitleCarPHPDOCX">
    <w:name w:val="Subtitle Car PHPDOCX"/>
    <w:link w:val="SubtitlePHPDOCX"/>
    <w:uiPriority w:val="11"/>
    <w:rsid w:val="00DF064E"/>
    <w:rPr>
      <w:rFonts w:ascii="Cambria" w:eastAsia="宋体" w:hAnsi="Cambria" w:cs="Times New Roman"/>
      <w:i/>
      <w:iCs/>
      <w:color w:val="4F81BD"/>
      <w:spacing w:val="15"/>
      <w:sz w:val="24"/>
      <w:szCs w:val="24"/>
    </w:rPr>
  </w:style>
  <w:style w:type="table" w:customStyle="1" w:styleId="NormalTablePHPDOCX">
    <w:name w:val="Normal Table PHPDOCX"/>
    <w:uiPriority w:val="99"/>
    <w:semiHidden/>
    <w:unhideWhenUsed/>
    <w:qFormat/>
    <w:rsid w:val="004F70E7"/>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link w:val="footnoteTextPHPDOCX"/>
    <w:uiPriority w:val="99"/>
    <w:semiHidden/>
    <w:rsid w:val="006E0FDA"/>
    <w:rPr>
      <w:sz w:val="20"/>
      <w:szCs w:val="20"/>
    </w:rPr>
  </w:style>
  <w:style w:type="character" w:customStyle="1" w:styleId="footnoteReferencePHPDOCX">
    <w:name w:val="footnote Reference 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link w:val="endnoteTextPHPDOCX"/>
    <w:uiPriority w:val="99"/>
    <w:semiHidden/>
    <w:rsid w:val="006E0FDA"/>
    <w:rPr>
      <w:sz w:val="20"/>
      <w:szCs w:val="20"/>
    </w:rPr>
  </w:style>
  <w:style w:type="character" w:customStyle="1" w:styleId="endnoteReferencePHPDOCX">
    <w:name w:val="endnote Reference 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4.g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Info spid="_x0000_s4098"/>
    <customShpInfo spid="_x0000_s4099"/>
    <customShpInfo spid="_x0000_s4100"/>
    <customShpInfo spid="_x0000_s4102"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29A30F-7308-4AE2-9D0C-68B6887ED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1262</Words>
  <Characters>7199</Characters>
  <Application>Microsoft Office Word</Application>
  <DocSecurity>0</DocSecurity>
  <Lines>59</Lines>
  <Paragraphs>16</Paragraphs>
  <ScaleCrop>false</ScaleCrop>
  <Company>Microsoft</Company>
  <LinksUpToDate>false</LinksUpToDate>
  <CharactersWithSpaces>8445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dc:creator>
  <cp:lastModifiedBy>User</cp:lastModifiedBy>
  <cp:revision>10</cp:revision>
  <dcterms:created xsi:type="dcterms:W3CDTF">2013-12-09T06:44:00Z</dcterms:created>
  <dcterms:modified xsi:type="dcterms:W3CDTF">2019-09-08T22:10:00Z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2052-10.1.0.6235</vt:lpwstr>
  </property>
</Properties>
</file>