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210F7" w14:textId="15CBF7FA" w:rsidR="009806CF" w:rsidRPr="00CE24F1" w:rsidRDefault="00CE24F1" w:rsidP="009806CF">
      <w:pPr>
        <w:spacing w:line="360" w:lineRule="auto"/>
        <w:jc w:val="center"/>
        <w:rPr>
          <w:rFonts w:ascii="黑体" w:eastAsia="黑体" w:hAnsi="黑体" w:hint="eastAsia"/>
          <w:b/>
          <w:color w:val="EE0000"/>
          <w:sz w:val="32"/>
          <w:szCs w:val="32"/>
        </w:rPr>
      </w:pPr>
      <w:bookmarkStart w:id="0" w:name="page_1"/>
      <w:r w:rsidRPr="00CE24F1">
        <w:rPr>
          <w:rFonts w:ascii="黑体" w:eastAsia="黑体" w:hAnsi="黑体"/>
          <w:b/>
          <w:color w:val="EE0000"/>
          <w:sz w:val="32"/>
          <w:szCs w:val="32"/>
        </w:rPr>
        <w:t>重庆市两江新区2026年指标到校九年级适应性考试物理试题</w:t>
      </w:r>
    </w:p>
    <w:p w14:paraId="5FB19691" w14:textId="77777777" w:rsidR="009806CF" w:rsidRPr="009806CF" w:rsidRDefault="00000000" w:rsidP="009806CF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9806CF">
        <w:rPr>
          <w:rFonts w:ascii="Times New Roman" w:hAnsi="Times New Roman" w:hint="eastAsia"/>
          <w:b/>
          <w:sz w:val="24"/>
        </w:rPr>
        <w:t>（全卷共四个大题，满分</w:t>
      </w:r>
      <w:r w:rsidRPr="009806CF">
        <w:rPr>
          <w:rFonts w:ascii="Times New Roman" w:hAnsi="Times New Roman" w:hint="eastAsia"/>
          <w:b/>
          <w:sz w:val="24"/>
        </w:rPr>
        <w:t>80</w:t>
      </w:r>
      <w:r w:rsidRPr="009806CF">
        <w:rPr>
          <w:rFonts w:ascii="Times New Roman" w:hAnsi="Times New Roman" w:hint="eastAsia"/>
          <w:b/>
          <w:sz w:val="24"/>
        </w:rPr>
        <w:t>分，与化学共用</w:t>
      </w:r>
      <w:r w:rsidRPr="009806CF">
        <w:rPr>
          <w:rFonts w:ascii="Times New Roman" w:hAnsi="Times New Roman" w:hint="eastAsia"/>
          <w:b/>
          <w:sz w:val="24"/>
        </w:rPr>
        <w:t>120</w:t>
      </w:r>
      <w:r w:rsidRPr="009806CF">
        <w:rPr>
          <w:rFonts w:ascii="Times New Roman" w:hAnsi="Times New Roman" w:hint="eastAsia"/>
          <w:b/>
          <w:sz w:val="24"/>
        </w:rPr>
        <w:t>分钟）</w:t>
      </w:r>
    </w:p>
    <w:p w14:paraId="3AEA136A" w14:textId="77777777" w:rsidR="009806CF" w:rsidRPr="009806CF" w:rsidRDefault="00000000" w:rsidP="009806CF">
      <w:pPr>
        <w:spacing w:line="360" w:lineRule="auto"/>
        <w:rPr>
          <w:rFonts w:ascii="Times New Roman" w:hAnsi="Times New Roman"/>
          <w:b/>
          <w:sz w:val="24"/>
        </w:rPr>
      </w:pPr>
      <w:r w:rsidRPr="009806CF">
        <w:rPr>
          <w:rFonts w:ascii="Times New Roman" w:hAnsi="Times New Roman" w:hint="eastAsia"/>
          <w:b/>
          <w:sz w:val="24"/>
        </w:rPr>
        <w:t>注意事项：</w:t>
      </w:r>
    </w:p>
    <w:p w14:paraId="40F7A213" w14:textId="77777777" w:rsidR="009806CF" w:rsidRPr="009806CF" w:rsidRDefault="00000000" w:rsidP="009806CF">
      <w:pPr>
        <w:spacing w:line="360" w:lineRule="auto"/>
        <w:rPr>
          <w:rFonts w:ascii="Times New Roman" w:hAnsi="Times New Roman"/>
          <w:b/>
          <w:sz w:val="24"/>
        </w:rPr>
      </w:pPr>
      <w:r w:rsidRPr="009806CF">
        <w:rPr>
          <w:rFonts w:ascii="Times New Roman" w:hAnsi="Times New Roman" w:hint="eastAsia"/>
          <w:b/>
          <w:sz w:val="24"/>
        </w:rPr>
        <w:t>1</w:t>
      </w:r>
      <w:r w:rsidRPr="009806CF">
        <w:rPr>
          <w:rFonts w:ascii="Times New Roman" w:hAnsi="Times New Roman" w:hint="eastAsia"/>
          <w:b/>
          <w:sz w:val="24"/>
        </w:rPr>
        <w:t>．试题的答案书写在答题卡上，不得在试题卷上直接作答。</w:t>
      </w:r>
    </w:p>
    <w:p w14:paraId="77118133" w14:textId="77777777" w:rsidR="009806CF" w:rsidRPr="009806CF" w:rsidRDefault="00000000" w:rsidP="009806CF">
      <w:pPr>
        <w:spacing w:line="360" w:lineRule="auto"/>
        <w:rPr>
          <w:rFonts w:ascii="Times New Roman" w:hAnsi="Times New Roman"/>
          <w:b/>
          <w:sz w:val="24"/>
        </w:rPr>
      </w:pPr>
      <w:r w:rsidRPr="009806CF">
        <w:rPr>
          <w:rFonts w:ascii="Times New Roman" w:hAnsi="Times New Roman" w:hint="eastAsia"/>
          <w:b/>
          <w:sz w:val="24"/>
        </w:rPr>
        <w:t>2</w:t>
      </w:r>
      <w:r w:rsidRPr="009806CF">
        <w:rPr>
          <w:rFonts w:ascii="Times New Roman" w:hAnsi="Times New Roman" w:hint="eastAsia"/>
          <w:b/>
          <w:sz w:val="24"/>
        </w:rPr>
        <w:t>．作答前认真阅读答题卡上的注意事项。</w:t>
      </w:r>
    </w:p>
    <w:p w14:paraId="75967A9C" w14:textId="77777777" w:rsidR="009806CF" w:rsidRPr="009806CF" w:rsidRDefault="00000000" w:rsidP="009806CF">
      <w:pPr>
        <w:spacing w:line="360" w:lineRule="auto"/>
        <w:rPr>
          <w:rFonts w:ascii="Times New Roman" w:hAnsi="Times New Roman"/>
          <w:b/>
          <w:sz w:val="24"/>
        </w:rPr>
      </w:pPr>
      <w:r w:rsidRPr="009806CF">
        <w:rPr>
          <w:rFonts w:ascii="Times New Roman" w:hAnsi="Times New Roman" w:hint="eastAsia"/>
          <w:b/>
          <w:sz w:val="24"/>
        </w:rPr>
        <w:t>3</w:t>
      </w:r>
      <w:r w:rsidRPr="009806CF">
        <w:rPr>
          <w:rFonts w:ascii="Times New Roman" w:hAnsi="Times New Roman" w:hint="eastAsia"/>
          <w:b/>
          <w:sz w:val="24"/>
        </w:rPr>
        <w:t>．考试结束，由监考人员将试题卷和答题卡一并收回。</w:t>
      </w:r>
    </w:p>
    <w:p w14:paraId="28EAA0E5" w14:textId="77777777" w:rsidR="00AB6996" w:rsidRPr="009806CF" w:rsidRDefault="00000000" w:rsidP="009806CF">
      <w:pPr>
        <w:spacing w:line="360" w:lineRule="auto"/>
        <w:rPr>
          <w:rFonts w:ascii="Times New Roman" w:hAnsi="Times New Roman"/>
          <w:b/>
          <w:sz w:val="24"/>
        </w:rPr>
      </w:pPr>
      <w:r w:rsidRPr="009806CF">
        <w:rPr>
          <w:rFonts w:ascii="Times New Roman" w:hAnsi="Times New Roman" w:hint="eastAsia"/>
          <w:b/>
          <w:sz w:val="24"/>
        </w:rPr>
        <w:t>4</w:t>
      </w:r>
      <w:r w:rsidRPr="009806CF">
        <w:rPr>
          <w:rFonts w:ascii="Times New Roman" w:hAnsi="Times New Roman" w:hint="eastAsia"/>
          <w:b/>
          <w:sz w:val="24"/>
        </w:rPr>
        <w:t>．全卷取</w:t>
      </w:r>
      <w:r w:rsidRPr="009806CF">
        <w:rPr>
          <w:rFonts w:ascii="Times New Roman" w:hAnsi="Times New Roman" w:hint="eastAsia"/>
          <w:b/>
          <w:i/>
          <w:sz w:val="24"/>
        </w:rPr>
        <w:t>g</w:t>
      </w:r>
      <w:r w:rsidRPr="009806CF">
        <w:rPr>
          <w:rFonts w:ascii="Times New Roman" w:hAnsi="Times New Roman" w:hint="eastAsia"/>
          <w:b/>
          <w:sz w:val="24"/>
        </w:rPr>
        <w:t>＝</w:t>
      </w:r>
      <w:r w:rsidRPr="009806CF">
        <w:rPr>
          <w:rFonts w:ascii="Times New Roman" w:hAnsi="Times New Roman" w:hint="eastAsia"/>
          <w:b/>
          <w:sz w:val="24"/>
        </w:rPr>
        <w:t>10 N/kg</w:t>
      </w:r>
      <w:r w:rsidRPr="009806CF">
        <w:rPr>
          <w:rFonts w:ascii="Times New Roman" w:hAnsi="Times New Roman" w:hint="eastAsia"/>
          <w:b/>
          <w:sz w:val="24"/>
        </w:rPr>
        <w:t>，水的密度</w:t>
      </w:r>
      <w:r w:rsidRPr="009806CF">
        <w:rPr>
          <w:rFonts w:ascii="Times New Roman" w:hAnsi="Times New Roman"/>
          <w:b/>
          <w:i/>
          <w:sz w:val="24"/>
        </w:rPr>
        <w:t>ρ</w:t>
      </w:r>
      <w:r w:rsidRPr="009806CF">
        <w:rPr>
          <w:rFonts w:ascii="Times New Roman" w:hAnsi="Times New Roman" w:hint="eastAsia"/>
          <w:b/>
          <w:sz w:val="24"/>
          <w:vertAlign w:val="subscript"/>
        </w:rPr>
        <w:t>水</w:t>
      </w:r>
      <w:r w:rsidRPr="009806CF">
        <w:rPr>
          <w:rFonts w:ascii="Times New Roman" w:hAnsi="Times New Roman" w:hint="eastAsia"/>
          <w:b/>
          <w:sz w:val="24"/>
        </w:rPr>
        <w:t>＝</w:t>
      </w:r>
      <w:r w:rsidRPr="009806CF">
        <w:rPr>
          <w:rFonts w:ascii="Times New Roman" w:hAnsi="Times New Roman" w:hint="eastAsia"/>
          <w:b/>
          <w:sz w:val="24"/>
        </w:rPr>
        <w:t>1.0</w:t>
      </w:r>
      <w:r w:rsidRPr="009806CF">
        <w:rPr>
          <w:rFonts w:ascii="Times New Roman" w:hAnsi="Times New Roman" w:hint="eastAsia"/>
          <w:b/>
          <w:sz w:val="24"/>
        </w:rPr>
        <w:t>×</w:t>
      </w:r>
      <w:r w:rsidRPr="009806CF">
        <w:rPr>
          <w:rFonts w:ascii="Times New Roman" w:hAnsi="Times New Roman" w:hint="eastAsia"/>
          <w:b/>
          <w:sz w:val="24"/>
        </w:rPr>
        <w:t>10</w:t>
      </w:r>
      <w:r w:rsidRPr="009806CF">
        <w:rPr>
          <w:rFonts w:ascii="Times New Roman" w:hAnsi="Times New Roman" w:hint="eastAsia"/>
          <w:b/>
          <w:sz w:val="24"/>
          <w:vertAlign w:val="superscript"/>
        </w:rPr>
        <w:t>3</w:t>
      </w:r>
      <w:r w:rsidRPr="009806CF">
        <w:rPr>
          <w:rFonts w:ascii="Times New Roman" w:hAnsi="Times New Roman" w:hint="eastAsia"/>
          <w:b/>
          <w:sz w:val="24"/>
        </w:rPr>
        <w:t xml:space="preserve"> kg/m</w:t>
      </w:r>
      <w:r w:rsidRPr="009806CF">
        <w:rPr>
          <w:rFonts w:ascii="Times New Roman" w:hAnsi="Times New Roman" w:hint="eastAsia"/>
          <w:b/>
          <w:sz w:val="24"/>
          <w:vertAlign w:val="superscript"/>
        </w:rPr>
        <w:t>3</w:t>
      </w:r>
      <w:r>
        <w:rPr>
          <w:rFonts w:ascii="Times New Roman" w:hAnsi="Times New Roman" w:hint="eastAsia"/>
          <w:b/>
          <w:sz w:val="24"/>
          <w:vertAlign w:val="superscript"/>
        </w:rPr>
        <w:t>.</w:t>
      </w:r>
    </w:p>
    <w:p w14:paraId="4C2B2C29" w14:textId="77777777" w:rsidR="009806CF" w:rsidRPr="009806CF" w:rsidRDefault="00000000" w:rsidP="009806CF">
      <w:pPr>
        <w:spacing w:line="360" w:lineRule="auto"/>
        <w:rPr>
          <w:rFonts w:ascii="Times New Roman" w:hAnsi="Times New Roman"/>
          <w:b/>
          <w:sz w:val="24"/>
        </w:rPr>
      </w:pPr>
      <w:r w:rsidRPr="009806CF">
        <w:rPr>
          <w:rFonts w:ascii="Times New Roman" w:hAnsi="Times New Roman" w:hint="eastAsia"/>
          <w:b/>
          <w:sz w:val="24"/>
        </w:rPr>
        <w:t>一、选择题：本题共</w:t>
      </w:r>
      <w:r w:rsidRPr="009806CF">
        <w:rPr>
          <w:rFonts w:ascii="Times New Roman" w:hAnsi="Times New Roman" w:hint="eastAsia"/>
          <w:b/>
          <w:sz w:val="24"/>
        </w:rPr>
        <w:t>8</w:t>
      </w:r>
      <w:r w:rsidRPr="009806CF">
        <w:rPr>
          <w:rFonts w:ascii="Times New Roman" w:hAnsi="Times New Roman" w:hint="eastAsia"/>
          <w:b/>
          <w:sz w:val="24"/>
        </w:rPr>
        <w:t>个小题，每小题只有一个选项最符合题意，每小题</w:t>
      </w:r>
      <w:r w:rsidRPr="009806CF">
        <w:rPr>
          <w:rFonts w:ascii="Times New Roman" w:hAnsi="Times New Roman" w:hint="eastAsia"/>
          <w:b/>
          <w:sz w:val="24"/>
        </w:rPr>
        <w:t>3</w:t>
      </w:r>
      <w:r w:rsidRPr="009806CF">
        <w:rPr>
          <w:rFonts w:ascii="Times New Roman" w:hAnsi="Times New Roman" w:hint="eastAsia"/>
          <w:b/>
          <w:sz w:val="24"/>
        </w:rPr>
        <w:t>分，共</w:t>
      </w:r>
      <w:r w:rsidRPr="009806CF">
        <w:rPr>
          <w:rFonts w:ascii="Times New Roman" w:hAnsi="Times New Roman" w:hint="eastAsia"/>
          <w:b/>
          <w:sz w:val="24"/>
        </w:rPr>
        <w:t>24</w:t>
      </w:r>
      <w:r w:rsidRPr="009806CF">
        <w:rPr>
          <w:rFonts w:ascii="Times New Roman" w:hAnsi="Times New Roman" w:hint="eastAsia"/>
          <w:b/>
          <w:sz w:val="24"/>
        </w:rPr>
        <w:t>分。</w:t>
      </w:r>
    </w:p>
    <w:p w14:paraId="2F49F8DD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．下列关于生产生活的物理量最接近实际的是</w:t>
      </w:r>
      <w:proofErr w:type="gramStart"/>
      <w:r w:rsidR="00FA5FE2" w:rsidRPr="00AB6996">
        <w:rPr>
          <w:rFonts w:ascii="Times New Roman" w:hAnsi="Times New Roman" w:hint="eastAsia"/>
        </w:rPr>
        <w:t xml:space="preserve">（　</w:t>
      </w:r>
      <w:proofErr w:type="gramEnd"/>
      <w:r w:rsidR="00FA5FE2" w:rsidRPr="00AB6996">
        <w:rPr>
          <w:rFonts w:ascii="Times New Roman" w:hAnsi="Times New Roman" w:hint="eastAsia"/>
        </w:rPr>
        <w:t xml:space="preserve">　）</w:t>
      </w:r>
    </w:p>
    <w:p w14:paraId="43DCF334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A</w:t>
      </w:r>
      <w:r w:rsidRPr="009806CF">
        <w:rPr>
          <w:rFonts w:ascii="Times New Roman" w:hAnsi="Times New Roman" w:hint="eastAsia"/>
        </w:rPr>
        <w:t>．用手托起一枚鸡蛋的力大约为</w:t>
      </w:r>
      <w:r w:rsidRPr="009806CF">
        <w:rPr>
          <w:rFonts w:ascii="Times New Roman" w:hAnsi="Times New Roman" w:hint="eastAsia"/>
        </w:rPr>
        <w:t>1 N</w:t>
      </w:r>
    </w:p>
    <w:p w14:paraId="0E6ADF38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B</w:t>
      </w:r>
      <w:r w:rsidRPr="009806CF">
        <w:rPr>
          <w:rFonts w:ascii="Times New Roman" w:hAnsi="Times New Roman" w:hint="eastAsia"/>
        </w:rPr>
        <w:t>．家用客厅空调正常工作时通过的电流约</w:t>
      </w:r>
      <w:r w:rsidRPr="009806CF">
        <w:rPr>
          <w:rFonts w:ascii="Times New Roman" w:hAnsi="Times New Roman" w:hint="eastAsia"/>
        </w:rPr>
        <w:t>10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A</w:t>
      </w:r>
    </w:p>
    <w:p w14:paraId="35022C34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C</w:t>
      </w:r>
      <w:r w:rsidRPr="009806CF">
        <w:rPr>
          <w:rFonts w:ascii="Times New Roman" w:hAnsi="Times New Roman" w:hint="eastAsia"/>
        </w:rPr>
        <w:t>．空气中声音的传播速度约</w:t>
      </w:r>
      <w:r w:rsidRPr="009806CF">
        <w:rPr>
          <w:rFonts w:ascii="Times New Roman" w:hAnsi="Times New Roman" w:hint="eastAsia"/>
        </w:rPr>
        <w:t>3</w:t>
      </w:r>
      <w:r w:rsidRPr="009806CF">
        <w:rPr>
          <w:rFonts w:ascii="Times New Roman" w:hAnsi="Times New Roman" w:hint="eastAsia"/>
        </w:rPr>
        <w:t>×</w:t>
      </w:r>
      <w:r w:rsidRPr="009806CF">
        <w:rPr>
          <w:rFonts w:ascii="Times New Roman" w:hAnsi="Times New Roman" w:hint="eastAsia"/>
        </w:rPr>
        <w:t>10</w:t>
      </w:r>
      <w:r w:rsidRPr="009806CF">
        <w:rPr>
          <w:rFonts w:ascii="Times New Roman" w:hAnsi="Times New Roman" w:hint="eastAsia"/>
          <w:vertAlign w:val="superscript"/>
        </w:rPr>
        <w:t>8</w:t>
      </w:r>
      <w:r w:rsidRPr="009806CF">
        <w:rPr>
          <w:rFonts w:ascii="Times New Roman" w:hAnsi="Times New Roman" w:hint="eastAsia"/>
        </w:rPr>
        <w:t xml:space="preserve"> m/s</w:t>
      </w:r>
    </w:p>
    <w:p w14:paraId="2F669DF5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D</w:t>
      </w:r>
      <w:r w:rsidRPr="009806CF">
        <w:rPr>
          <w:rFonts w:ascii="Times New Roman" w:hAnsi="Times New Roman" w:hint="eastAsia"/>
        </w:rPr>
        <w:t>．重庆主城区冬季最低气温约－</w:t>
      </w:r>
      <w:r w:rsidRPr="009806CF">
        <w:rPr>
          <w:rFonts w:ascii="Times New Roman" w:hAnsi="Times New Roman" w:hint="eastAsia"/>
        </w:rPr>
        <w:t>10</w:t>
      </w:r>
      <w:r w:rsidRPr="009806CF">
        <w:rPr>
          <w:rFonts w:ascii="Times New Roman" w:hAnsi="Times New Roman"/>
        </w:rPr>
        <w:t>℃</w:t>
      </w:r>
    </w:p>
    <w:p w14:paraId="0EC69C65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2</w:t>
      </w:r>
      <w:r w:rsidRPr="009806CF">
        <w:rPr>
          <w:rFonts w:ascii="Times New Roman" w:hAnsi="Times New Roman" w:hint="eastAsia"/>
        </w:rPr>
        <w:t>．如图所示是各种生产生活中的场景，其中涉及到物理知识描述正确的选项是</w:t>
      </w:r>
      <w:proofErr w:type="gramStart"/>
      <w:r w:rsidR="00FA5FE2" w:rsidRPr="00AB6996">
        <w:rPr>
          <w:rFonts w:ascii="Times New Roman" w:hAnsi="Times New Roman" w:hint="eastAsia"/>
        </w:rPr>
        <w:t xml:space="preserve">（　</w:t>
      </w:r>
      <w:proofErr w:type="gramEnd"/>
      <w:r w:rsidR="00FA5FE2" w:rsidRPr="00AB6996">
        <w:rPr>
          <w:rFonts w:ascii="Times New Roman" w:hAnsi="Times New Roman" w:hint="eastAsia"/>
        </w:rPr>
        <w:t xml:space="preserve">　）</w:t>
      </w:r>
    </w:p>
    <w:p w14:paraId="746A80BE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338331F7" wp14:editId="4B20B1C3">
            <wp:extent cx="5417820" cy="12274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3843" cy="124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9DFC0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A</w:t>
      </w:r>
      <w:r w:rsidRPr="009806CF">
        <w:rPr>
          <w:rFonts w:ascii="Times New Roman" w:hAnsi="Times New Roman" w:hint="eastAsia"/>
        </w:rPr>
        <w:t>．如图甲，重庆朝天门江面起雾是汽化现象，需要吸热</w:t>
      </w:r>
    </w:p>
    <w:p w14:paraId="2569A3CA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B</w:t>
      </w:r>
      <w:r w:rsidRPr="009806CF">
        <w:rPr>
          <w:rFonts w:ascii="Times New Roman" w:hAnsi="Times New Roman" w:hint="eastAsia"/>
        </w:rPr>
        <w:t>．如图乙，重庆铜梁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打铁花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，飞溅的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铁花（液态铁）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在凝固过程中，需要放热，温度降低</w:t>
      </w:r>
    </w:p>
    <w:p w14:paraId="60BD4A75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C</w:t>
      </w:r>
      <w:r w:rsidRPr="009806CF">
        <w:rPr>
          <w:rFonts w:ascii="Times New Roman" w:hAnsi="Times New Roman" w:hint="eastAsia"/>
        </w:rPr>
        <w:t>．如图丙，重庆火锅闻名遐迩，其香味扑鼻是因为分子在不停地做无规则运动</w:t>
      </w:r>
    </w:p>
    <w:p w14:paraId="58DE4EAF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D</w:t>
      </w:r>
      <w:r w:rsidRPr="009806CF">
        <w:rPr>
          <w:rFonts w:ascii="Times New Roman" w:hAnsi="Times New Roman" w:hint="eastAsia"/>
        </w:rPr>
        <w:t>．如图丁，重庆朝天门江面在节假日举行的无人机表演美轮美奂，地面与无人机之间依靠超声波联系</w:t>
      </w:r>
    </w:p>
    <w:p w14:paraId="637D63CB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3</w:t>
      </w:r>
      <w:r w:rsidRPr="009806CF">
        <w:rPr>
          <w:rFonts w:ascii="Times New Roman" w:hAnsi="Times New Roman" w:hint="eastAsia"/>
        </w:rPr>
        <w:t>．重庆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山城</w:t>
      </w:r>
      <w:r w:rsidRPr="009806CF">
        <w:rPr>
          <w:rFonts w:ascii="Times New Roman" w:hAnsi="Times New Roman" w:hint="eastAsia"/>
        </w:rPr>
        <w:t>8D</w:t>
      </w:r>
      <w:r w:rsidRPr="009806CF">
        <w:rPr>
          <w:rFonts w:ascii="Times New Roman" w:hAnsi="Times New Roman" w:hint="eastAsia"/>
        </w:rPr>
        <w:t>立体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城市景观驰名中外，而南滨路钟楼广场（如图甲）是观看朝天门的最佳位置，现在用</w:t>
      </w:r>
      <w:r w:rsidRPr="009806CF">
        <w:rPr>
          <w:rFonts w:ascii="Times New Roman" w:hAnsi="Times New Roman" w:hint="eastAsia"/>
        </w:rPr>
        <w:t>AI</w:t>
      </w:r>
      <w:r w:rsidRPr="009806CF">
        <w:rPr>
          <w:rFonts w:ascii="Times New Roman" w:hAnsi="Times New Roman" w:hint="eastAsia"/>
        </w:rPr>
        <w:t>技术将这座钟楼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搬到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了湖边（如图乙），下面有关描述正确的选项是</w:t>
      </w:r>
      <w:proofErr w:type="gramStart"/>
      <w:r w:rsidR="00FA5FE2" w:rsidRPr="00AB6996">
        <w:rPr>
          <w:rFonts w:ascii="Times New Roman" w:hAnsi="Times New Roman" w:hint="eastAsia"/>
        </w:rPr>
        <w:t xml:space="preserve">（　</w:t>
      </w:r>
      <w:proofErr w:type="gramEnd"/>
      <w:r w:rsidR="00FA5FE2" w:rsidRPr="00AB6996">
        <w:rPr>
          <w:rFonts w:ascii="Times New Roman" w:hAnsi="Times New Roman" w:hint="eastAsia"/>
        </w:rPr>
        <w:t xml:space="preserve">　）</w:t>
      </w:r>
    </w:p>
    <w:p w14:paraId="5C6A42E1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A</w:t>
      </w:r>
      <w:r w:rsidRPr="009806CF">
        <w:rPr>
          <w:rFonts w:ascii="Times New Roman" w:hAnsi="Times New Roman" w:hint="eastAsia"/>
        </w:rPr>
        <w:t>．图甲中钟楼的影子是由于光的反射形成的</w:t>
      </w:r>
    </w:p>
    <w:p w14:paraId="73948D4C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B</w:t>
      </w:r>
      <w:r w:rsidRPr="009806CF">
        <w:rPr>
          <w:rFonts w:ascii="Times New Roman" w:hAnsi="Times New Roman" w:hint="eastAsia"/>
        </w:rPr>
        <w:t>．图乙中钟楼在水面的倒影是由于光的折射形成的</w:t>
      </w:r>
    </w:p>
    <w:p w14:paraId="24FD9B77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C</w:t>
      </w:r>
      <w:r w:rsidRPr="009806CF">
        <w:rPr>
          <w:rFonts w:ascii="Times New Roman" w:hAnsi="Times New Roman" w:hint="eastAsia"/>
        </w:rPr>
        <w:t>．图乙中钟楼的倒影是等大、倒立的实像</w:t>
      </w:r>
    </w:p>
    <w:p w14:paraId="3041EBA3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D</w:t>
      </w:r>
      <w:r w:rsidRPr="009806CF">
        <w:rPr>
          <w:rFonts w:ascii="Times New Roman" w:hAnsi="Times New Roman" w:hint="eastAsia"/>
        </w:rPr>
        <w:t>．图丙是钟楼上的钟，其指针是由电机带动的，这个过程是电能转化为机械能</w:t>
      </w:r>
    </w:p>
    <w:p w14:paraId="6BF9AA06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bookmarkStart w:id="1" w:name="page_2"/>
      <w:r w:rsidRPr="009806CF">
        <w:rPr>
          <w:rFonts w:ascii="Times New Roman" w:hAnsi="Times New Roman"/>
          <w:noProof/>
        </w:rPr>
        <w:lastRenderedPageBreak/>
        <w:drawing>
          <wp:inline distT="0" distB="0" distL="0" distR="0" wp14:anchorId="4050684C" wp14:editId="67BDF902">
            <wp:extent cx="3467100" cy="12477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C91E7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4</w:t>
      </w:r>
      <w:r w:rsidRPr="009806CF">
        <w:rPr>
          <w:rFonts w:ascii="Times New Roman" w:hAnsi="Times New Roman" w:hint="eastAsia"/>
        </w:rPr>
        <w:t>．如图所示滑板车，在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小孩界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风靡一时，几乎做到了人手一台。其便利性、敏捷度深受孩子们的欢迎。甚至有些滑板车在滑行时，其装饰的</w:t>
      </w:r>
      <w:r w:rsidRPr="009806CF">
        <w:rPr>
          <w:rFonts w:ascii="Times New Roman" w:hAnsi="Times New Roman" w:hint="eastAsia"/>
        </w:rPr>
        <w:t>LED</w:t>
      </w:r>
      <w:r w:rsidRPr="009806CF">
        <w:rPr>
          <w:rFonts w:ascii="Times New Roman" w:hAnsi="Times New Roman" w:hint="eastAsia"/>
        </w:rPr>
        <w:t>彩灯就会亮起来，在夜晚看起来特别漂亮。下面有关描述中正确的是</w:t>
      </w:r>
      <w:proofErr w:type="gramStart"/>
      <w:r w:rsidR="00FA5FE2" w:rsidRPr="00AB6996">
        <w:rPr>
          <w:rFonts w:ascii="Times New Roman" w:hAnsi="Times New Roman" w:hint="eastAsia"/>
        </w:rPr>
        <w:t xml:space="preserve">（　</w:t>
      </w:r>
      <w:proofErr w:type="gramEnd"/>
      <w:r w:rsidR="00FA5FE2" w:rsidRPr="00AB6996">
        <w:rPr>
          <w:rFonts w:ascii="Times New Roman" w:hAnsi="Times New Roman" w:hint="eastAsia"/>
        </w:rPr>
        <w:t xml:space="preserve">　）</w:t>
      </w:r>
    </w:p>
    <w:p w14:paraId="6B763025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7E06B3EA" wp14:editId="62311151">
            <wp:extent cx="1200150" cy="10382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1E47E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A</w:t>
      </w:r>
      <w:r w:rsidRPr="009806CF">
        <w:rPr>
          <w:rFonts w:ascii="Times New Roman" w:hAnsi="Times New Roman" w:hint="eastAsia"/>
        </w:rPr>
        <w:t>．小孩用脚蹬地面时，脚受到的地面的摩擦力方向向后</w:t>
      </w:r>
    </w:p>
    <w:p w14:paraId="1F4782BA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B</w:t>
      </w:r>
      <w:r w:rsidRPr="009806CF">
        <w:rPr>
          <w:rFonts w:ascii="Times New Roman" w:hAnsi="Times New Roman" w:hint="eastAsia"/>
        </w:rPr>
        <w:t>．滑板车受到的重力与地面对滑板车的支持力是一对平衡力</w:t>
      </w:r>
    </w:p>
    <w:p w14:paraId="156EE1F4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C</w:t>
      </w:r>
      <w:r w:rsidRPr="009806CF">
        <w:rPr>
          <w:rFonts w:ascii="Times New Roman" w:hAnsi="Times New Roman" w:hint="eastAsia"/>
        </w:rPr>
        <w:t>．当小孩用脚使劲蹬地后，滑板车和小孩就会滑出去，这是因为他们受到了惯性的作用</w:t>
      </w:r>
    </w:p>
    <w:p w14:paraId="59DF12F3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D</w:t>
      </w:r>
      <w:r w:rsidRPr="009806CF">
        <w:rPr>
          <w:rFonts w:ascii="Times New Roman" w:hAnsi="Times New Roman" w:hint="eastAsia"/>
        </w:rPr>
        <w:t>．当滑板车向前滑行时，</w:t>
      </w:r>
      <w:r w:rsidRPr="009806CF">
        <w:rPr>
          <w:rFonts w:ascii="Times New Roman" w:hAnsi="Times New Roman" w:hint="eastAsia"/>
        </w:rPr>
        <w:t>LED</w:t>
      </w:r>
      <w:r w:rsidRPr="009806CF">
        <w:rPr>
          <w:rFonts w:ascii="Times New Roman" w:hAnsi="Times New Roman" w:hint="eastAsia"/>
        </w:rPr>
        <w:t>彩灯能发光，是由于其内部有一个类似发电机的装置，该发电过程是利用电磁感应现象来工作的</w:t>
      </w:r>
    </w:p>
    <w:p w14:paraId="5DE6CECA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5</w:t>
      </w:r>
      <w:r w:rsidRPr="009806CF">
        <w:rPr>
          <w:rFonts w:ascii="Times New Roman" w:hAnsi="Times New Roman" w:hint="eastAsia"/>
        </w:rPr>
        <w:t>．下面图中展示了几种不同的现象，其中涉及到的物理知识描述正确的选项是</w:t>
      </w:r>
      <w:proofErr w:type="gramStart"/>
      <w:r w:rsidR="00FA5FE2" w:rsidRPr="00AB6996">
        <w:rPr>
          <w:rFonts w:ascii="Times New Roman" w:hAnsi="Times New Roman" w:hint="eastAsia"/>
        </w:rPr>
        <w:t xml:space="preserve">（　</w:t>
      </w:r>
      <w:proofErr w:type="gramEnd"/>
      <w:r w:rsidR="00FA5FE2" w:rsidRPr="00AB6996">
        <w:rPr>
          <w:rFonts w:ascii="Times New Roman" w:hAnsi="Times New Roman" w:hint="eastAsia"/>
        </w:rPr>
        <w:t xml:space="preserve">　）</w:t>
      </w:r>
    </w:p>
    <w:p w14:paraId="7A980567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0F722D44" wp14:editId="2A3F3F34">
            <wp:extent cx="6057900" cy="15335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44172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A</w:t>
      </w:r>
      <w:r w:rsidRPr="009806CF">
        <w:rPr>
          <w:rFonts w:ascii="Times New Roman" w:hAnsi="Times New Roman" w:hint="eastAsia"/>
        </w:rPr>
        <w:t>．如图甲，玻璃棒与丝绸摩擦后带正电，是由于玻璃棒在此过程中得到了电子</w:t>
      </w:r>
    </w:p>
    <w:p w14:paraId="651F8429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B</w:t>
      </w:r>
      <w:r w:rsidRPr="009806CF">
        <w:rPr>
          <w:rFonts w:ascii="Times New Roman" w:hAnsi="Times New Roman" w:hint="eastAsia"/>
        </w:rPr>
        <w:t>．如图乙，家庭电路中的电灯支路，从安全角度考虑，</w:t>
      </w:r>
      <w:r w:rsidRPr="009806CF">
        <w:rPr>
          <w:rFonts w:ascii="Times New Roman" w:hAnsi="Times New Roman" w:hint="eastAsia"/>
          <w:i/>
        </w:rPr>
        <w:t>a</w:t>
      </w:r>
      <w:r w:rsidRPr="009806CF">
        <w:rPr>
          <w:rFonts w:ascii="Times New Roman" w:hAnsi="Times New Roman" w:hint="eastAsia"/>
        </w:rPr>
        <w:t>处应该安装电灯，</w:t>
      </w:r>
      <w:r w:rsidRPr="009806CF">
        <w:rPr>
          <w:rFonts w:ascii="Times New Roman" w:hAnsi="Times New Roman" w:hint="eastAsia"/>
          <w:i/>
        </w:rPr>
        <w:t>b</w:t>
      </w:r>
      <w:r w:rsidRPr="009806CF">
        <w:rPr>
          <w:rFonts w:ascii="Times New Roman" w:hAnsi="Times New Roman" w:hint="eastAsia"/>
        </w:rPr>
        <w:t>处安装开关</w:t>
      </w:r>
    </w:p>
    <w:p w14:paraId="051DF942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C</w:t>
      </w:r>
      <w:r w:rsidRPr="009806CF">
        <w:rPr>
          <w:rFonts w:ascii="Times New Roman" w:hAnsi="Times New Roman" w:hint="eastAsia"/>
        </w:rPr>
        <w:t>．如图丙，高楼顶部的避雷针，在雷雨天气不停的向天空释放电子，此时电流方向是从天空到避雷针</w:t>
      </w:r>
    </w:p>
    <w:p w14:paraId="69EFFCB7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D</w:t>
      </w:r>
      <w:r w:rsidRPr="009806CF">
        <w:rPr>
          <w:rFonts w:ascii="Times New Roman" w:hAnsi="Times New Roman" w:hint="eastAsia"/>
        </w:rPr>
        <w:t>．如图丁，图中所示实验演示的是磁生电的过程，由丹麦物理学家奥斯特首先发现</w:t>
      </w:r>
    </w:p>
    <w:p w14:paraId="36BEEAF9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</w:rPr>
        <w:t>6</w:t>
      </w:r>
      <w:r w:rsidRPr="009806CF">
        <w:rPr>
          <w:rFonts w:ascii="Times New Roman" w:hAnsi="Times New Roman"/>
        </w:rPr>
        <w:t>．</w:t>
      </w:r>
      <w:r w:rsidRPr="009806CF">
        <w:rPr>
          <w:rFonts w:ascii="Times New Roman" w:hAnsi="Times New Roman" w:hint="eastAsia"/>
        </w:rPr>
        <w:t>工人师傅利用如图所示的两种方式，将重均为</w:t>
      </w:r>
      <w:r w:rsidRPr="009806CF">
        <w:rPr>
          <w:rFonts w:ascii="Times New Roman" w:hAnsi="Times New Roman"/>
        </w:rPr>
        <w:t>300 N</w:t>
      </w:r>
      <w:r w:rsidRPr="009806CF">
        <w:rPr>
          <w:rFonts w:ascii="Times New Roman" w:hAnsi="Times New Roman" w:hint="eastAsia"/>
        </w:rPr>
        <w:t>的货物从图示位置向上缓慢提升一段距离。</w:t>
      </w:r>
      <w:r w:rsidRPr="009806CF">
        <w:rPr>
          <w:rFonts w:ascii="Times New Roman" w:hAnsi="Times New Roman"/>
          <w:i/>
        </w:rPr>
        <w:t>F</w:t>
      </w:r>
      <w:r w:rsidRPr="009806CF">
        <w:rPr>
          <w:rFonts w:ascii="Times New Roman" w:hAnsi="Times New Roman"/>
          <w:vertAlign w:val="subscript"/>
        </w:rPr>
        <w:t>1</w:t>
      </w:r>
      <w:r w:rsidRPr="009806CF">
        <w:rPr>
          <w:rFonts w:ascii="Times New Roman" w:hAnsi="Times New Roman" w:hint="eastAsia"/>
        </w:rPr>
        <w:t>、</w:t>
      </w:r>
      <w:r w:rsidRPr="009806CF">
        <w:rPr>
          <w:rFonts w:ascii="Times New Roman" w:hAnsi="Times New Roman"/>
          <w:i/>
        </w:rPr>
        <w:t>F</w:t>
      </w:r>
      <w:r w:rsidRPr="009806CF">
        <w:rPr>
          <w:rFonts w:ascii="Times New Roman" w:hAnsi="Times New Roman"/>
          <w:vertAlign w:val="subscript"/>
        </w:rPr>
        <w:t>2</w:t>
      </w:r>
      <w:r w:rsidRPr="009806CF">
        <w:rPr>
          <w:rFonts w:ascii="Times New Roman" w:hAnsi="Times New Roman" w:hint="eastAsia"/>
        </w:rPr>
        <w:t>始终沿竖直方向。图甲中</w:t>
      </w:r>
      <w:r w:rsidRPr="009806CF">
        <w:rPr>
          <w:rFonts w:ascii="Times New Roman" w:hAnsi="Times New Roman"/>
          <w:i/>
        </w:rPr>
        <w:t>AB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/>
        </w:rPr>
        <w:t>3</w:t>
      </w:r>
      <w:r w:rsidRPr="009806CF">
        <w:rPr>
          <w:rFonts w:ascii="Times New Roman" w:hAnsi="Times New Roman"/>
          <w:i/>
        </w:rPr>
        <w:t>OA</w:t>
      </w:r>
      <w:r w:rsidRPr="009806CF">
        <w:rPr>
          <w:rFonts w:ascii="Times New Roman" w:hAnsi="Times New Roman" w:hint="eastAsia"/>
        </w:rPr>
        <w:t>，图乙中拉力</w:t>
      </w:r>
      <w:r w:rsidRPr="009806CF">
        <w:rPr>
          <w:rFonts w:ascii="Times New Roman" w:hAnsi="Times New Roman"/>
          <w:i/>
        </w:rPr>
        <w:t>F</w:t>
      </w:r>
      <w:r w:rsidRPr="009806CF">
        <w:rPr>
          <w:rFonts w:ascii="Times New Roman" w:hAnsi="Times New Roman"/>
          <w:vertAlign w:val="subscript"/>
        </w:rPr>
        <w:t>2</w:t>
      </w:r>
      <w:r w:rsidRPr="009806CF">
        <w:rPr>
          <w:rFonts w:ascii="Times New Roman" w:hAnsi="Times New Roman" w:hint="eastAsia"/>
        </w:rPr>
        <w:t>为</w:t>
      </w:r>
      <w:r w:rsidRPr="009806CF">
        <w:rPr>
          <w:rFonts w:ascii="Times New Roman" w:hAnsi="Times New Roman"/>
        </w:rPr>
        <w:t>150 N</w:t>
      </w:r>
      <w:r w:rsidRPr="009806CF">
        <w:rPr>
          <w:rFonts w:ascii="Times New Roman" w:hAnsi="Times New Roman" w:hint="eastAsia"/>
        </w:rPr>
        <w:t>，重物上升速度为</w:t>
      </w:r>
      <w:r w:rsidRPr="009806CF">
        <w:rPr>
          <w:rFonts w:ascii="Times New Roman" w:hAnsi="Times New Roman"/>
        </w:rPr>
        <w:t>0.01 m/s</w:t>
      </w:r>
      <w:r w:rsidRPr="009806CF">
        <w:rPr>
          <w:rFonts w:ascii="Times New Roman" w:hAnsi="Times New Roman" w:hint="eastAsia"/>
        </w:rPr>
        <w:t>。不计杠杆重、绳重和摩擦，则下列说法正确的是</w:t>
      </w:r>
      <w:proofErr w:type="gramStart"/>
      <w:r w:rsidR="00FA5FE2" w:rsidRPr="00AB6996">
        <w:rPr>
          <w:rFonts w:ascii="Times New Roman" w:hAnsi="Times New Roman" w:hint="eastAsia"/>
        </w:rPr>
        <w:t xml:space="preserve">（　</w:t>
      </w:r>
      <w:proofErr w:type="gramEnd"/>
      <w:r w:rsidR="00FA5FE2" w:rsidRPr="00AB6996">
        <w:rPr>
          <w:rFonts w:ascii="Times New Roman" w:hAnsi="Times New Roman" w:hint="eastAsia"/>
        </w:rPr>
        <w:t xml:space="preserve">　）</w:t>
      </w:r>
    </w:p>
    <w:p w14:paraId="55491AE9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lastRenderedPageBreak/>
        <w:drawing>
          <wp:inline distT="0" distB="0" distL="0" distR="0" wp14:anchorId="57687BE4" wp14:editId="5E65B70A">
            <wp:extent cx="2105025" cy="20859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A4F48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</w:rPr>
        <w:t>A</w:t>
      </w:r>
      <w:r w:rsidRPr="009806CF">
        <w:rPr>
          <w:rFonts w:ascii="Times New Roman" w:hAnsi="Times New Roman"/>
        </w:rPr>
        <w:t>．</w:t>
      </w:r>
      <w:r w:rsidRPr="009806CF">
        <w:rPr>
          <w:rFonts w:ascii="Times New Roman" w:hAnsi="Times New Roman" w:hint="eastAsia"/>
        </w:rPr>
        <w:t>甲方式拉力</w:t>
      </w:r>
      <w:r w:rsidRPr="009806CF">
        <w:rPr>
          <w:rFonts w:ascii="Times New Roman" w:hAnsi="Times New Roman"/>
          <w:i/>
        </w:rPr>
        <w:t>F</w:t>
      </w:r>
      <w:r w:rsidRPr="009806CF">
        <w:rPr>
          <w:rFonts w:ascii="Times New Roman" w:hAnsi="Times New Roman"/>
          <w:vertAlign w:val="subscript"/>
        </w:rPr>
        <w:t>1</w:t>
      </w:r>
      <w:r w:rsidRPr="009806CF">
        <w:rPr>
          <w:rFonts w:ascii="Times New Roman" w:hAnsi="Times New Roman" w:hint="eastAsia"/>
        </w:rPr>
        <w:t>的大小为</w:t>
      </w:r>
      <w:r w:rsidRPr="009806CF">
        <w:rPr>
          <w:rFonts w:ascii="Times New Roman" w:hAnsi="Times New Roman"/>
        </w:rPr>
        <w:t>100 N</w:t>
      </w:r>
    </w:p>
    <w:p w14:paraId="6AE079E9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</w:rPr>
        <w:t>B</w:t>
      </w:r>
      <w:r w:rsidRPr="009806CF">
        <w:rPr>
          <w:rFonts w:ascii="Times New Roman" w:hAnsi="Times New Roman"/>
        </w:rPr>
        <w:t>．</w:t>
      </w:r>
      <w:r w:rsidRPr="009806CF">
        <w:rPr>
          <w:rFonts w:ascii="Times New Roman" w:hAnsi="Times New Roman" w:hint="eastAsia"/>
        </w:rPr>
        <w:t>甲方式提升重物的过程中，拉力</w:t>
      </w:r>
      <w:r w:rsidRPr="009806CF">
        <w:rPr>
          <w:rFonts w:ascii="Times New Roman" w:hAnsi="Times New Roman"/>
          <w:i/>
        </w:rPr>
        <w:t>F</w:t>
      </w:r>
      <w:r w:rsidRPr="009806CF">
        <w:rPr>
          <w:rFonts w:ascii="Times New Roman" w:hAnsi="Times New Roman"/>
          <w:vertAlign w:val="subscript"/>
        </w:rPr>
        <w:t>1</w:t>
      </w:r>
      <w:r w:rsidRPr="009806CF">
        <w:rPr>
          <w:rFonts w:ascii="Times New Roman" w:hAnsi="Times New Roman" w:hint="eastAsia"/>
        </w:rPr>
        <w:t>大小不变</w:t>
      </w:r>
    </w:p>
    <w:p w14:paraId="40B1CA1E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</w:rPr>
        <w:t>C</w:t>
      </w:r>
      <w:r w:rsidRPr="009806CF">
        <w:rPr>
          <w:rFonts w:ascii="Times New Roman" w:hAnsi="Times New Roman"/>
        </w:rPr>
        <w:t>．</w:t>
      </w:r>
      <w:r w:rsidRPr="009806CF">
        <w:rPr>
          <w:rFonts w:ascii="Times New Roman" w:hAnsi="Times New Roman" w:hint="eastAsia"/>
        </w:rPr>
        <w:t>乙方式拉力</w:t>
      </w:r>
      <w:r w:rsidRPr="009806CF">
        <w:rPr>
          <w:rFonts w:ascii="Times New Roman" w:hAnsi="Times New Roman"/>
          <w:i/>
        </w:rPr>
        <w:t>F</w:t>
      </w:r>
      <w:r w:rsidRPr="009806CF">
        <w:rPr>
          <w:rFonts w:ascii="Times New Roman" w:hAnsi="Times New Roman"/>
          <w:vertAlign w:val="subscript"/>
        </w:rPr>
        <w:t>2</w:t>
      </w:r>
      <w:r w:rsidRPr="009806CF">
        <w:rPr>
          <w:rFonts w:ascii="Times New Roman" w:hAnsi="Times New Roman" w:hint="eastAsia"/>
        </w:rPr>
        <w:t>的功率为</w:t>
      </w:r>
      <w:r w:rsidRPr="009806CF">
        <w:rPr>
          <w:rFonts w:ascii="Times New Roman" w:hAnsi="Times New Roman"/>
        </w:rPr>
        <w:t>3W</w:t>
      </w:r>
    </w:p>
    <w:p w14:paraId="7FA3BF14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D</w:t>
      </w:r>
      <w:r w:rsidRPr="009806CF">
        <w:rPr>
          <w:rFonts w:ascii="Times New Roman" w:hAnsi="Times New Roman" w:hint="eastAsia"/>
        </w:rPr>
        <w:t>．乙方式机械效率约为</w:t>
      </w:r>
      <w:r w:rsidRPr="009806CF">
        <w:rPr>
          <w:rFonts w:ascii="Times New Roman" w:hAnsi="Times New Roman" w:hint="eastAsia"/>
        </w:rPr>
        <w:t>75%</w:t>
      </w:r>
    </w:p>
    <w:p w14:paraId="47E66ED5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7</w:t>
      </w:r>
      <w:r w:rsidRPr="009806CF">
        <w:rPr>
          <w:rFonts w:ascii="Times New Roman" w:hAnsi="Times New Roman" w:hint="eastAsia"/>
        </w:rPr>
        <w:t>．两个完全相同的容器放在水平桌面上，在其中分别倒入甲、乙两种不同的液体（如图所示），下列分析正确的是</w:t>
      </w:r>
      <w:proofErr w:type="gramStart"/>
      <w:r w:rsidR="00FA5FE2" w:rsidRPr="00AB6996">
        <w:rPr>
          <w:rFonts w:ascii="Times New Roman" w:hAnsi="Times New Roman" w:hint="eastAsia"/>
        </w:rPr>
        <w:t xml:space="preserve">（　</w:t>
      </w:r>
      <w:proofErr w:type="gramEnd"/>
      <w:r w:rsidR="00FA5FE2" w:rsidRPr="00AB6996">
        <w:rPr>
          <w:rFonts w:ascii="Times New Roman" w:hAnsi="Times New Roman" w:hint="eastAsia"/>
        </w:rPr>
        <w:t xml:space="preserve">　）</w:t>
      </w:r>
    </w:p>
    <w:p w14:paraId="6E36B1ED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A</w:t>
      </w:r>
      <w:r w:rsidRPr="009806CF">
        <w:rPr>
          <w:rFonts w:ascii="Times New Roman" w:hAnsi="Times New Roman" w:hint="eastAsia"/>
        </w:rPr>
        <w:t>．若甲、乙两液体质量相等，则甲液体密度小于乙液体密度</w:t>
      </w:r>
    </w:p>
    <w:p w14:paraId="4354B50D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B</w:t>
      </w:r>
      <w:r w:rsidRPr="009806CF">
        <w:rPr>
          <w:rFonts w:ascii="Times New Roman" w:hAnsi="Times New Roman" w:hint="eastAsia"/>
        </w:rPr>
        <w:t>．若甲、乙两液体质量相等，则甲液体对容器底压强小于乙液体对容器底压强</w:t>
      </w:r>
    </w:p>
    <w:p w14:paraId="23B2998D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C</w:t>
      </w:r>
      <w:r w:rsidRPr="009806CF">
        <w:rPr>
          <w:rFonts w:ascii="Times New Roman" w:hAnsi="Times New Roman" w:hint="eastAsia"/>
        </w:rPr>
        <w:t>．若甲、乙两液体对容器底压强相等，则甲液体密度小于乙液体密度</w:t>
      </w:r>
    </w:p>
    <w:p w14:paraId="15B98A4C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D</w:t>
      </w:r>
      <w:r w:rsidRPr="009806CF">
        <w:rPr>
          <w:rFonts w:ascii="Times New Roman" w:hAnsi="Times New Roman" w:hint="eastAsia"/>
        </w:rPr>
        <w:t>．若甲、乙两液体对容器底压强相等，则甲容器对桌面压强小于乙容器对桌面压强</w:t>
      </w:r>
    </w:p>
    <w:p w14:paraId="09FB3172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bookmarkStart w:id="2" w:name="page_3"/>
      <w:bookmarkEnd w:id="1"/>
      <w:r w:rsidRPr="009806CF">
        <w:rPr>
          <w:rFonts w:ascii="Times New Roman" w:hAnsi="Times New Roman"/>
          <w:noProof/>
        </w:rPr>
        <w:drawing>
          <wp:inline distT="0" distB="0" distL="0" distR="0" wp14:anchorId="7F2BD2F8" wp14:editId="4F497A37">
            <wp:extent cx="1762125" cy="14192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49FDC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8</w:t>
      </w:r>
      <w:r w:rsidRPr="009806CF">
        <w:rPr>
          <w:rFonts w:ascii="Times New Roman" w:hAnsi="Times New Roman" w:hint="eastAsia"/>
        </w:rPr>
        <w:t>．如图甲所示，电源电压恒定，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  <w:vertAlign w:val="subscript"/>
        </w:rPr>
        <w:t>0</w:t>
      </w:r>
      <w:r w:rsidRPr="009806CF">
        <w:rPr>
          <w:rFonts w:ascii="Times New Roman" w:hAnsi="Times New Roman" w:hint="eastAsia"/>
        </w:rPr>
        <w:t>为定值电阻，闭合开关</w:t>
      </w:r>
      <w:r w:rsidRPr="009806CF">
        <w:rPr>
          <w:rFonts w:ascii="Times New Roman" w:hAnsi="Times New Roman" w:hint="eastAsia"/>
        </w:rPr>
        <w:t>S</w:t>
      </w:r>
      <w:r w:rsidRPr="009806CF">
        <w:rPr>
          <w:rFonts w:ascii="Times New Roman" w:hAnsi="Times New Roman" w:hint="eastAsia"/>
        </w:rPr>
        <w:t>，将滑动变阻器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</w:rPr>
        <w:t>的滑片</w:t>
      </w:r>
      <w:r w:rsidRPr="009806CF">
        <w:rPr>
          <w:rFonts w:ascii="Times New Roman" w:hAnsi="Times New Roman" w:hint="eastAsia"/>
        </w:rPr>
        <w:t>P</w:t>
      </w:r>
      <w:r w:rsidRPr="009806CF">
        <w:rPr>
          <w:rFonts w:ascii="Times New Roman" w:hAnsi="Times New Roman" w:hint="eastAsia"/>
        </w:rPr>
        <w:t>从</w:t>
      </w:r>
      <w:r w:rsidRPr="009806CF">
        <w:rPr>
          <w:rFonts w:ascii="Times New Roman" w:hAnsi="Times New Roman" w:hint="eastAsia"/>
          <w:i/>
        </w:rPr>
        <w:t>a</w:t>
      </w:r>
      <w:r w:rsidRPr="009806CF">
        <w:rPr>
          <w:rFonts w:ascii="Times New Roman" w:hAnsi="Times New Roman" w:hint="eastAsia"/>
        </w:rPr>
        <w:t>端移到</w:t>
      </w:r>
      <w:r w:rsidRPr="009806CF">
        <w:rPr>
          <w:rFonts w:ascii="Times New Roman" w:hAnsi="Times New Roman" w:hint="eastAsia"/>
          <w:i/>
        </w:rPr>
        <w:t>b</w:t>
      </w:r>
      <w:r w:rsidRPr="009806CF">
        <w:rPr>
          <w:rFonts w:ascii="Times New Roman" w:hAnsi="Times New Roman" w:hint="eastAsia"/>
        </w:rPr>
        <w:t>端的过程中，电流表与电压表示数的变化图像如图乙所示，在该过程中，下列说法正确的是</w:t>
      </w:r>
      <w:proofErr w:type="gramStart"/>
      <w:r w:rsidR="00FA5FE2" w:rsidRPr="00AB6996">
        <w:rPr>
          <w:rFonts w:ascii="Times New Roman" w:hAnsi="Times New Roman" w:hint="eastAsia"/>
        </w:rPr>
        <w:t xml:space="preserve">（　</w:t>
      </w:r>
      <w:proofErr w:type="gramEnd"/>
      <w:r w:rsidR="00FA5FE2" w:rsidRPr="00AB6996">
        <w:rPr>
          <w:rFonts w:ascii="Times New Roman" w:hAnsi="Times New Roman" w:hint="eastAsia"/>
        </w:rPr>
        <w:t xml:space="preserve">　）</w:t>
      </w:r>
    </w:p>
    <w:p w14:paraId="3A956C4D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50E26F37" wp14:editId="19D165A7">
            <wp:extent cx="2644140" cy="1160184"/>
            <wp:effectExtent l="0" t="0" r="381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6631" cy="117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8945A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A</w:t>
      </w:r>
      <w:r w:rsidRPr="009806CF">
        <w:rPr>
          <w:rFonts w:ascii="Times New Roman" w:hAnsi="Times New Roman" w:hint="eastAsia"/>
        </w:rPr>
        <w:t>．定值电阻阻值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  <w:vertAlign w:val="subscript"/>
        </w:rPr>
        <w:t>0</w:t>
      </w:r>
      <w:r w:rsidRPr="009806CF">
        <w:rPr>
          <w:rFonts w:ascii="Times New Roman" w:hAnsi="Times New Roman" w:hint="eastAsia"/>
        </w:rPr>
        <w:t>大小为</w:t>
      </w:r>
      <w:r w:rsidRPr="009806CF">
        <w:rPr>
          <w:rFonts w:ascii="Times New Roman" w:hAnsi="Times New Roman" w:hint="eastAsia"/>
        </w:rPr>
        <w:t xml:space="preserve">10 </w:t>
      </w:r>
      <w:r w:rsidRPr="009806CF">
        <w:rPr>
          <w:rFonts w:ascii="Times New Roman" w:hAnsi="Times New Roman"/>
        </w:rPr>
        <w:t>Ω</w:t>
      </w:r>
    </w:p>
    <w:p w14:paraId="740FF405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B</w:t>
      </w:r>
      <w:r w:rsidRPr="009806CF">
        <w:rPr>
          <w:rFonts w:ascii="Times New Roman" w:hAnsi="Times New Roman" w:hint="eastAsia"/>
        </w:rPr>
        <w:t>．滑动变阻器最大阻值为</w:t>
      </w:r>
      <w:r w:rsidRPr="009806CF">
        <w:rPr>
          <w:rFonts w:ascii="Times New Roman" w:hAnsi="Times New Roman" w:hint="eastAsia"/>
        </w:rPr>
        <w:t xml:space="preserve">5 </w:t>
      </w:r>
      <w:r w:rsidRPr="009806CF">
        <w:rPr>
          <w:rFonts w:ascii="Times New Roman" w:hAnsi="Times New Roman"/>
        </w:rPr>
        <w:t>Ω</w:t>
      </w:r>
    </w:p>
    <w:p w14:paraId="23114DEB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lastRenderedPageBreak/>
        <w:t>C</w:t>
      </w:r>
      <w:r w:rsidRPr="009806CF">
        <w:rPr>
          <w:rFonts w:ascii="Times New Roman" w:hAnsi="Times New Roman" w:hint="eastAsia"/>
        </w:rPr>
        <w:t>．定值电阻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  <w:vertAlign w:val="subscript"/>
        </w:rPr>
        <w:t>0</w:t>
      </w:r>
      <w:r w:rsidRPr="009806CF">
        <w:rPr>
          <w:rFonts w:ascii="Times New Roman" w:hAnsi="Times New Roman" w:hint="eastAsia"/>
        </w:rPr>
        <w:t>的功率变化量为</w:t>
      </w:r>
      <w:r w:rsidRPr="009806CF">
        <w:rPr>
          <w:rFonts w:ascii="Times New Roman" w:hAnsi="Times New Roman" w:hint="eastAsia"/>
        </w:rPr>
        <w:t>0.8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W</w:t>
      </w:r>
    </w:p>
    <w:p w14:paraId="69E6EBA3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D</w:t>
      </w:r>
      <w:r w:rsidRPr="009806CF">
        <w:rPr>
          <w:rFonts w:ascii="Times New Roman" w:hAnsi="Times New Roman" w:hint="eastAsia"/>
        </w:rPr>
        <w:t>．电路总功率的变化量为</w:t>
      </w:r>
      <w:r w:rsidRPr="009806CF">
        <w:rPr>
          <w:rFonts w:ascii="Times New Roman" w:hAnsi="Times New Roman" w:hint="eastAsia"/>
        </w:rPr>
        <w:t>1.2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W</w:t>
      </w:r>
    </w:p>
    <w:p w14:paraId="5AEAC00D" w14:textId="77777777" w:rsidR="009806CF" w:rsidRPr="009806CF" w:rsidRDefault="00000000" w:rsidP="009806CF">
      <w:pPr>
        <w:spacing w:line="360" w:lineRule="auto"/>
        <w:rPr>
          <w:rFonts w:ascii="Times New Roman" w:hAnsi="Times New Roman"/>
          <w:b/>
          <w:sz w:val="24"/>
        </w:rPr>
      </w:pPr>
      <w:r w:rsidRPr="009806CF">
        <w:rPr>
          <w:rFonts w:ascii="Times New Roman" w:hAnsi="Times New Roman"/>
          <w:b/>
          <w:sz w:val="24"/>
        </w:rPr>
        <w:t>二、填空题（本题共</w:t>
      </w:r>
      <w:r w:rsidRPr="009806CF">
        <w:rPr>
          <w:rFonts w:ascii="Times New Roman" w:hAnsi="Times New Roman"/>
          <w:b/>
          <w:sz w:val="24"/>
        </w:rPr>
        <w:t>6</w:t>
      </w:r>
      <w:r w:rsidRPr="009806CF">
        <w:rPr>
          <w:rFonts w:ascii="Times New Roman" w:hAnsi="Times New Roman"/>
          <w:b/>
          <w:sz w:val="24"/>
        </w:rPr>
        <w:t>个小题，每空</w:t>
      </w:r>
      <w:r w:rsidRPr="009806CF">
        <w:rPr>
          <w:rFonts w:ascii="Times New Roman" w:hAnsi="Times New Roman"/>
          <w:b/>
          <w:sz w:val="24"/>
        </w:rPr>
        <w:t>1</w:t>
      </w:r>
      <w:r w:rsidRPr="009806CF">
        <w:rPr>
          <w:rFonts w:ascii="Times New Roman" w:hAnsi="Times New Roman"/>
          <w:b/>
          <w:sz w:val="24"/>
        </w:rPr>
        <w:t>分，共</w:t>
      </w:r>
      <w:r w:rsidRPr="009806CF">
        <w:rPr>
          <w:rFonts w:ascii="Times New Roman" w:hAnsi="Times New Roman"/>
          <w:b/>
          <w:sz w:val="24"/>
        </w:rPr>
        <w:t>12</w:t>
      </w:r>
      <w:r w:rsidRPr="009806CF">
        <w:rPr>
          <w:rFonts w:ascii="Times New Roman" w:hAnsi="Times New Roman"/>
          <w:b/>
          <w:sz w:val="24"/>
        </w:rPr>
        <w:t>分。）</w:t>
      </w:r>
    </w:p>
    <w:p w14:paraId="7AD6ABE1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9</w:t>
      </w:r>
      <w:r w:rsidRPr="009806CF">
        <w:rPr>
          <w:rFonts w:ascii="Times New Roman" w:hAnsi="Times New Roman" w:hint="eastAsia"/>
        </w:rPr>
        <w:t>．意大利科学家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首先精确测量出大气压强的值。火车站的月台临近火车轨道处标有安全线，警告人们不要靠近火车轨道，这是因为当有列车高速通过时，引起空气流速加快，气压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，导致危险（选填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变小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、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不变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或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变大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）。</w:t>
      </w:r>
    </w:p>
    <w:p w14:paraId="188CCBEE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10</w:t>
      </w:r>
      <w:r w:rsidRPr="009806CF">
        <w:rPr>
          <w:rFonts w:ascii="Times New Roman" w:hAnsi="Times New Roman" w:hint="eastAsia"/>
        </w:rPr>
        <w:t>．我国古典名著《红楼梦》在描述王熙凤第一次出场时采用了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未见其人，先闻其声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的手法。人们只是听到凤姐的笑声就知道是她来了，这是通过其声音的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这一特征来辨别的。而现在医院也可以通过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B</w:t>
      </w:r>
      <w:r w:rsidRPr="009806CF">
        <w:rPr>
          <w:rFonts w:ascii="Times New Roman" w:hAnsi="Times New Roman" w:hint="eastAsia"/>
        </w:rPr>
        <w:t>超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来探查病人的体内情况，这说明声能够传递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。</w:t>
      </w:r>
    </w:p>
    <w:p w14:paraId="6C78203B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11</w:t>
      </w:r>
      <w:r w:rsidRPr="009806CF">
        <w:rPr>
          <w:rFonts w:ascii="Times New Roman" w:hAnsi="Times New Roman" w:hint="eastAsia"/>
        </w:rPr>
        <w:t>．新能源汽车是现在社会发展的趋势，问界</w:t>
      </w:r>
      <w:r w:rsidRPr="009806CF">
        <w:rPr>
          <w:rFonts w:ascii="Times New Roman" w:hAnsi="Times New Roman" w:hint="eastAsia"/>
        </w:rPr>
        <w:t>M9</w:t>
      </w:r>
      <w:r w:rsidRPr="009806CF">
        <w:rPr>
          <w:rFonts w:ascii="Times New Roman" w:hAnsi="Times New Roman" w:hint="eastAsia"/>
        </w:rPr>
        <w:t>（如图）是一款纯电版的汽车，其电池容量达到</w:t>
      </w:r>
      <w:r w:rsidRPr="009806CF">
        <w:rPr>
          <w:rFonts w:ascii="Times New Roman" w:hAnsi="Times New Roman" w:hint="eastAsia"/>
        </w:rPr>
        <w:t>100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kW</w:t>
      </w:r>
      <w:r w:rsidRPr="009806CF">
        <w:rPr>
          <w:rFonts w:ascii="Times New Roman" w:hAnsi="Times New Roman" w:hint="eastAsia"/>
        </w:rPr>
        <w:t>·</w:t>
      </w:r>
      <w:r w:rsidRPr="009806CF">
        <w:rPr>
          <w:rFonts w:ascii="Times New Roman" w:hAnsi="Times New Roman" w:hint="eastAsia"/>
        </w:rPr>
        <w:t>h</w:t>
      </w:r>
      <w:r w:rsidRPr="009806CF">
        <w:rPr>
          <w:rFonts w:ascii="Times New Roman" w:hAnsi="Times New Roman" w:hint="eastAsia"/>
        </w:rPr>
        <w:t>，行驶里程约</w:t>
      </w:r>
      <w:r w:rsidRPr="009806CF">
        <w:rPr>
          <w:rFonts w:ascii="Times New Roman" w:hAnsi="Times New Roman" w:hint="eastAsia"/>
        </w:rPr>
        <w:t>600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km</w:t>
      </w:r>
      <w:r w:rsidRPr="009806CF">
        <w:rPr>
          <w:rFonts w:ascii="Times New Roman" w:hAnsi="Times New Roman" w:hint="eastAsia"/>
        </w:rPr>
        <w:t>。在给电车充电的过程中，电车的电池相当于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（选填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电源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或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用电器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）。当问界</w:t>
      </w:r>
      <w:r w:rsidRPr="009806CF">
        <w:rPr>
          <w:rFonts w:ascii="Times New Roman" w:hAnsi="Times New Roman" w:hint="eastAsia"/>
        </w:rPr>
        <w:t>M9</w:t>
      </w:r>
      <w:r w:rsidRPr="009806CF">
        <w:rPr>
          <w:rFonts w:ascii="Times New Roman" w:hAnsi="Times New Roman" w:hint="eastAsia"/>
        </w:rPr>
        <w:t>纯电版使用</w:t>
      </w:r>
      <w:r w:rsidRPr="009806CF">
        <w:rPr>
          <w:rFonts w:ascii="Times New Roman" w:hAnsi="Times New Roman" w:hint="eastAsia"/>
        </w:rPr>
        <w:t>800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V</w:t>
      </w:r>
      <w:r w:rsidRPr="009806CF">
        <w:rPr>
          <w:rFonts w:ascii="Times New Roman" w:hAnsi="Times New Roman" w:hint="eastAsia"/>
        </w:rPr>
        <w:t>高压平台快充时，在短短的</w:t>
      </w:r>
      <w:r w:rsidRPr="009806CF">
        <w:rPr>
          <w:rFonts w:ascii="Times New Roman" w:hAnsi="Times New Roman" w:hint="eastAsia"/>
        </w:rPr>
        <w:t>15</w:t>
      </w:r>
      <w:r w:rsidRPr="009806CF">
        <w:rPr>
          <w:rFonts w:ascii="Times New Roman" w:hAnsi="Times New Roman" w:hint="eastAsia"/>
        </w:rPr>
        <w:t>分钟内，其电量就能从</w:t>
      </w:r>
      <w:r w:rsidRPr="009806CF">
        <w:rPr>
          <w:rFonts w:ascii="Times New Roman" w:hAnsi="Times New Roman" w:hint="eastAsia"/>
        </w:rPr>
        <w:t>30%</w:t>
      </w:r>
      <w:r w:rsidRPr="009806CF">
        <w:rPr>
          <w:rFonts w:ascii="Times New Roman" w:hAnsi="Times New Roman" w:hint="eastAsia"/>
        </w:rPr>
        <w:t>充至</w:t>
      </w:r>
      <w:r w:rsidRPr="009806CF">
        <w:rPr>
          <w:rFonts w:ascii="Times New Roman" w:hAnsi="Times New Roman" w:hint="eastAsia"/>
        </w:rPr>
        <w:t>80%</w:t>
      </w:r>
      <w:r w:rsidRPr="009806CF">
        <w:rPr>
          <w:rFonts w:ascii="Times New Roman" w:hAnsi="Times New Roman" w:hint="eastAsia"/>
        </w:rPr>
        <w:t>，假设充电电压恒为</w:t>
      </w:r>
      <w:r w:rsidRPr="009806CF">
        <w:rPr>
          <w:rFonts w:ascii="Times New Roman" w:hAnsi="Times New Roman" w:hint="eastAsia"/>
        </w:rPr>
        <w:t>800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V</w:t>
      </w:r>
      <w:r w:rsidRPr="009806CF">
        <w:rPr>
          <w:rFonts w:ascii="Times New Roman" w:hAnsi="Times New Roman" w:hint="eastAsia"/>
        </w:rPr>
        <w:t>，且充电功率恒定，则在这种快充模式下充电电流大小约为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A</w:t>
      </w:r>
      <w:r w:rsidRPr="009806CF">
        <w:rPr>
          <w:rFonts w:ascii="Times New Roman" w:hAnsi="Times New Roman"/>
        </w:rPr>
        <w:t>。</w:t>
      </w:r>
    </w:p>
    <w:p w14:paraId="57796F2B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113574E3" wp14:editId="4AD1EB4D">
            <wp:extent cx="2009775" cy="10382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AA8A6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12</w:t>
      </w:r>
      <w:r w:rsidRPr="009806CF">
        <w:rPr>
          <w:rFonts w:ascii="Times New Roman" w:hAnsi="Times New Roman" w:hint="eastAsia"/>
        </w:rPr>
        <w:t>．如图所示，在</w:t>
      </w:r>
      <w:r w:rsidRPr="009806CF">
        <w:rPr>
          <w:rFonts w:ascii="Times New Roman" w:hAnsi="Times New Roman" w:hint="eastAsia"/>
        </w:rPr>
        <w:t>10 N</w:t>
      </w:r>
      <w:r w:rsidRPr="009806CF">
        <w:rPr>
          <w:rFonts w:ascii="Times New Roman" w:hAnsi="Times New Roman" w:hint="eastAsia"/>
        </w:rPr>
        <w:t>的水平拉力</w:t>
      </w:r>
      <w:r w:rsidRPr="009806CF">
        <w:rPr>
          <w:rFonts w:ascii="Times New Roman" w:hAnsi="Times New Roman" w:hint="eastAsia"/>
          <w:i/>
        </w:rPr>
        <w:t>F</w:t>
      </w:r>
      <w:r w:rsidRPr="009806CF">
        <w:rPr>
          <w:rFonts w:ascii="Times New Roman" w:hAnsi="Times New Roman" w:hint="eastAsia"/>
        </w:rPr>
        <w:t>作用下，木板</w:t>
      </w:r>
      <w:r w:rsidRPr="009806CF">
        <w:rPr>
          <w:rFonts w:ascii="Times New Roman" w:hAnsi="Times New Roman" w:hint="eastAsia"/>
        </w:rPr>
        <w:t>A</w:t>
      </w:r>
      <w:r w:rsidRPr="009806CF">
        <w:rPr>
          <w:rFonts w:ascii="Times New Roman" w:hAnsi="Times New Roman" w:hint="eastAsia"/>
        </w:rPr>
        <w:t>在水平地面上匀速向右运动的过程中，物体</w:t>
      </w:r>
      <w:r w:rsidRPr="009806CF">
        <w:rPr>
          <w:rFonts w:ascii="Times New Roman" w:hAnsi="Times New Roman" w:hint="eastAsia"/>
        </w:rPr>
        <w:t>B</w:t>
      </w:r>
      <w:r w:rsidRPr="009806CF">
        <w:rPr>
          <w:rFonts w:ascii="Times New Roman" w:hAnsi="Times New Roman" w:hint="eastAsia"/>
        </w:rPr>
        <w:t>相对于地面静止，此时弹簧测力计的示数为</w:t>
      </w:r>
      <w:r w:rsidRPr="009806CF">
        <w:rPr>
          <w:rFonts w:ascii="Times New Roman" w:hAnsi="Times New Roman" w:hint="eastAsia"/>
        </w:rPr>
        <w:t>3 N</w:t>
      </w:r>
      <w:r w:rsidRPr="009806CF">
        <w:rPr>
          <w:rFonts w:ascii="Times New Roman" w:hAnsi="Times New Roman" w:hint="eastAsia"/>
        </w:rPr>
        <w:t>，则</w:t>
      </w:r>
      <w:r w:rsidRPr="009806CF">
        <w:rPr>
          <w:rFonts w:ascii="Times New Roman" w:hAnsi="Times New Roman" w:hint="eastAsia"/>
        </w:rPr>
        <w:t>B</w:t>
      </w:r>
      <w:r w:rsidRPr="009806CF">
        <w:rPr>
          <w:rFonts w:ascii="Times New Roman" w:hAnsi="Times New Roman" w:hint="eastAsia"/>
        </w:rPr>
        <w:t>受到</w:t>
      </w:r>
      <w:r w:rsidRPr="009806CF">
        <w:rPr>
          <w:rFonts w:ascii="Times New Roman" w:hAnsi="Times New Roman" w:hint="eastAsia"/>
        </w:rPr>
        <w:t>A</w:t>
      </w:r>
      <w:r w:rsidRPr="009806CF">
        <w:rPr>
          <w:rFonts w:ascii="Times New Roman" w:hAnsi="Times New Roman" w:hint="eastAsia"/>
        </w:rPr>
        <w:t>的摩擦力方向为水平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（选填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向左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或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向右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），</w:t>
      </w:r>
      <w:r w:rsidRPr="009806CF">
        <w:rPr>
          <w:rFonts w:ascii="Times New Roman" w:hAnsi="Times New Roman" w:hint="eastAsia"/>
        </w:rPr>
        <w:t>A</w:t>
      </w:r>
      <w:r w:rsidRPr="009806CF">
        <w:rPr>
          <w:rFonts w:ascii="Times New Roman" w:hAnsi="Times New Roman" w:hint="eastAsia"/>
        </w:rPr>
        <w:t>受到地面的摩擦力大小为</w:t>
      </w:r>
      <w:r w:rsidRPr="009806CF">
        <w:rPr>
          <w:rFonts w:ascii="Times New Roman" w:hAnsi="Times New Roman" w:hint="eastAsia"/>
        </w:rPr>
        <w:t>________ N</w:t>
      </w:r>
      <w:r w:rsidRPr="009806CF">
        <w:rPr>
          <w:rFonts w:ascii="Times New Roman" w:hAnsi="Times New Roman" w:hint="eastAsia"/>
        </w:rPr>
        <w:t>。</w:t>
      </w:r>
    </w:p>
    <w:p w14:paraId="7614D4F3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723CC3B5" wp14:editId="202CF5AF">
            <wp:extent cx="3381375" cy="91440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56A8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13</w:t>
      </w:r>
      <w:r w:rsidRPr="009806CF">
        <w:rPr>
          <w:rFonts w:ascii="Times New Roman" w:hAnsi="Times New Roman" w:hint="eastAsia"/>
        </w:rPr>
        <w:t>．小徐家电饭煲（如图甲）的电路原理简化图如图乙所示，该电饭煲有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加热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和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保温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两个挡位，其中只有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  <w:vertAlign w:val="subscript"/>
        </w:rPr>
        <w:t>1</w:t>
      </w:r>
      <w:r w:rsidRPr="009806CF">
        <w:rPr>
          <w:rFonts w:ascii="Times New Roman" w:hAnsi="Times New Roman" w:hint="eastAsia"/>
        </w:rPr>
        <w:t>是电加热丝。当开关</w:t>
      </w:r>
      <w:r w:rsidRPr="009806CF">
        <w:rPr>
          <w:rFonts w:ascii="Times New Roman" w:hAnsi="Times New Roman" w:hint="eastAsia"/>
        </w:rPr>
        <w:t>S</w:t>
      </w:r>
      <w:r w:rsidRPr="009806CF">
        <w:rPr>
          <w:rFonts w:ascii="Times New Roman" w:hAnsi="Times New Roman" w:hint="eastAsia"/>
          <w:vertAlign w:val="subscript"/>
        </w:rPr>
        <w:t>1</w:t>
      </w:r>
      <w:r w:rsidRPr="009806CF">
        <w:rPr>
          <w:rFonts w:ascii="Times New Roman" w:hAnsi="Times New Roman" w:hint="eastAsia"/>
        </w:rPr>
        <w:t>闭合，</w:t>
      </w:r>
      <w:r w:rsidRPr="009806CF">
        <w:rPr>
          <w:rFonts w:ascii="Times New Roman" w:hAnsi="Times New Roman" w:hint="eastAsia"/>
        </w:rPr>
        <w:t>S</w:t>
      </w:r>
      <w:r w:rsidRPr="009806CF">
        <w:rPr>
          <w:rFonts w:ascii="Times New Roman" w:hAnsi="Times New Roman" w:hint="eastAsia"/>
          <w:vertAlign w:val="subscript"/>
        </w:rPr>
        <w:t>2</w:t>
      </w:r>
      <w:r w:rsidRPr="009806CF">
        <w:rPr>
          <w:rFonts w:ascii="Times New Roman" w:hAnsi="Times New Roman" w:hint="eastAsia"/>
        </w:rPr>
        <w:t>断开时，电饭煲处于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档位。若该电饭煲的电热丝在加热与保温时的功率之比为</w:t>
      </w:r>
      <w:r w:rsidRPr="009806CF">
        <w:rPr>
          <w:rFonts w:ascii="Times New Roman" w:hAnsi="Times New Roman" w:hint="eastAsia"/>
        </w:rPr>
        <w:t>9</w:t>
      </w:r>
      <w:r w:rsidRPr="009806CF">
        <w:rPr>
          <w:rFonts w:ascii="Times New Roman" w:hAnsi="Times New Roman" w:hint="eastAsia"/>
        </w:rPr>
        <w:t>∶</w:t>
      </w: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，则电阻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  <w:vertAlign w:val="subscript"/>
        </w:rPr>
        <w:t>1</w:t>
      </w:r>
      <w:r w:rsidRPr="009806CF">
        <w:rPr>
          <w:rFonts w:ascii="Times New Roman" w:hAnsi="Times New Roman" w:hint="eastAsia"/>
        </w:rPr>
        <w:t>∶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  <w:vertAlign w:val="subscript"/>
        </w:rPr>
        <w:t>2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。</w:t>
      </w:r>
    </w:p>
    <w:p w14:paraId="111B1F8F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bookmarkStart w:id="3" w:name="page_4"/>
      <w:bookmarkEnd w:id="2"/>
      <w:r w:rsidRPr="009806CF">
        <w:rPr>
          <w:rFonts w:ascii="Times New Roman" w:hAnsi="Times New Roman"/>
          <w:noProof/>
        </w:rPr>
        <w:lastRenderedPageBreak/>
        <w:drawing>
          <wp:inline distT="0" distB="0" distL="0" distR="0" wp14:anchorId="77DA0905" wp14:editId="02990BD7">
            <wp:extent cx="3343275" cy="20002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67116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14</w:t>
      </w:r>
      <w:r w:rsidRPr="009806CF">
        <w:rPr>
          <w:rFonts w:ascii="Times New Roman" w:hAnsi="Times New Roman" w:hint="eastAsia"/>
        </w:rPr>
        <w:t>．甲、乙两个质量分布均匀的实心圆柱体，放置在水平桌面上。沿着水平方向切去上部分，剩余部分对桌面的压强</w:t>
      </w:r>
      <w:r w:rsidRPr="009806CF">
        <w:rPr>
          <w:rFonts w:ascii="Times New Roman" w:hAnsi="Times New Roman" w:hint="eastAsia"/>
          <w:i/>
        </w:rPr>
        <w:t>p</w:t>
      </w:r>
      <w:r w:rsidRPr="009806CF">
        <w:rPr>
          <w:rFonts w:ascii="Times New Roman" w:hAnsi="Times New Roman" w:hint="eastAsia"/>
        </w:rPr>
        <w:t>与切去部分高度Δ</w:t>
      </w:r>
      <w:r w:rsidRPr="009806CF">
        <w:rPr>
          <w:rFonts w:ascii="Times New Roman" w:hAnsi="Times New Roman" w:hint="eastAsia"/>
          <w:i/>
        </w:rPr>
        <w:t>h</w:t>
      </w:r>
      <w:r w:rsidRPr="009806CF">
        <w:rPr>
          <w:rFonts w:ascii="Times New Roman" w:hAnsi="Times New Roman" w:hint="eastAsia"/>
        </w:rPr>
        <w:t>的关系如图所示。已知甲的密度为</w:t>
      </w:r>
      <w:r w:rsidRPr="009806CF">
        <w:rPr>
          <w:rFonts w:ascii="Times New Roman" w:hAnsi="Times New Roman" w:hint="eastAsia"/>
        </w:rPr>
        <w:t>4.0</w:t>
      </w:r>
      <w:r w:rsidRPr="009806CF">
        <w:rPr>
          <w:rFonts w:ascii="Times New Roman" w:hAnsi="Times New Roman" w:hint="eastAsia"/>
        </w:rPr>
        <w:t>×</w:t>
      </w:r>
      <w:r w:rsidRPr="009806CF">
        <w:rPr>
          <w:rFonts w:ascii="Times New Roman" w:hAnsi="Times New Roman" w:hint="eastAsia"/>
        </w:rPr>
        <w:t>10</w:t>
      </w:r>
      <w:r w:rsidRPr="009806CF">
        <w:rPr>
          <w:rFonts w:ascii="Times New Roman" w:hAnsi="Times New Roman" w:hint="eastAsia"/>
          <w:vertAlign w:val="superscript"/>
        </w:rPr>
        <w:t>3</w:t>
      </w:r>
      <w:r w:rsidRPr="009806CF">
        <w:rPr>
          <w:rFonts w:ascii="Times New Roman" w:hAnsi="Times New Roman"/>
          <w:vertAlign w:val="superscript"/>
        </w:rPr>
        <w:t xml:space="preserve"> </w:t>
      </w:r>
      <w:r w:rsidRPr="009806CF">
        <w:rPr>
          <w:rFonts w:ascii="Times New Roman" w:hAnsi="Times New Roman" w:hint="eastAsia"/>
        </w:rPr>
        <w:t>kg/m</w:t>
      </w:r>
      <w:r w:rsidRPr="009806CF">
        <w:rPr>
          <w:rFonts w:ascii="Times New Roman" w:hAnsi="Times New Roman" w:hint="eastAsia"/>
          <w:vertAlign w:val="superscript"/>
        </w:rPr>
        <w:t>3</w:t>
      </w:r>
      <w:r w:rsidRPr="009806CF">
        <w:rPr>
          <w:rFonts w:ascii="Times New Roman" w:hAnsi="Times New Roman" w:hint="eastAsia"/>
        </w:rPr>
        <w:t>，则圆柱体甲的高度为</w:t>
      </w:r>
      <w:r w:rsidRPr="009806CF">
        <w:rPr>
          <w:rFonts w:ascii="Times New Roman" w:hAnsi="Times New Roman" w:hint="eastAsia"/>
        </w:rPr>
        <w:t>________ cm</w:t>
      </w:r>
      <w:r w:rsidRPr="009806CF">
        <w:rPr>
          <w:rFonts w:ascii="Times New Roman" w:hAnsi="Times New Roman" w:hint="eastAsia"/>
        </w:rPr>
        <w:t>。当它们被切去高度均为</w:t>
      </w:r>
      <w:r w:rsidRPr="009806CF">
        <w:rPr>
          <w:rFonts w:ascii="Times New Roman" w:hAnsi="Times New Roman" w:hint="eastAsia"/>
        </w:rPr>
        <w:t>5 cm</w:t>
      </w:r>
      <w:r w:rsidRPr="009806CF">
        <w:rPr>
          <w:rFonts w:ascii="Times New Roman" w:hAnsi="Times New Roman" w:hint="eastAsia"/>
        </w:rPr>
        <w:t>，将它们各自被切去部分放置在另一个圆柱体剩余部分的上表面，若甲剩余部分和乙切去部分的组合体对桌面的压强为</w:t>
      </w:r>
      <w:r w:rsidRPr="009806CF">
        <w:rPr>
          <w:rFonts w:ascii="Times New Roman" w:hAnsi="Times New Roman" w:hint="eastAsia"/>
          <w:i/>
        </w:rPr>
        <w:t>p</w:t>
      </w:r>
      <w:r w:rsidRPr="009806CF">
        <w:rPr>
          <w:rFonts w:ascii="Times New Roman" w:hAnsi="Times New Roman" w:hint="eastAsia"/>
          <w:vertAlign w:val="subscript"/>
        </w:rPr>
        <w:t>1</w:t>
      </w:r>
      <w:r w:rsidRPr="009806CF">
        <w:rPr>
          <w:rFonts w:ascii="Times New Roman" w:hAnsi="Times New Roman" w:hint="eastAsia"/>
        </w:rPr>
        <w:t>，乙剩余部分和甲切去部分的组合体对桌面的压强为</w:t>
      </w:r>
      <w:r w:rsidRPr="009806CF">
        <w:rPr>
          <w:rFonts w:ascii="Times New Roman" w:hAnsi="Times New Roman" w:hint="eastAsia"/>
          <w:i/>
        </w:rPr>
        <w:t>p</w:t>
      </w:r>
      <w:r w:rsidRPr="009806CF">
        <w:rPr>
          <w:rFonts w:ascii="Times New Roman" w:hAnsi="Times New Roman" w:hint="eastAsia"/>
          <w:vertAlign w:val="subscript"/>
        </w:rPr>
        <w:t>2</w:t>
      </w:r>
      <w:r w:rsidRPr="009806CF">
        <w:rPr>
          <w:rFonts w:ascii="Times New Roman" w:hAnsi="Times New Roman" w:hint="eastAsia"/>
        </w:rPr>
        <w:t>，且</w:t>
      </w:r>
      <w:r w:rsidRPr="009806CF">
        <w:rPr>
          <w:rFonts w:ascii="Times New Roman" w:hAnsi="Times New Roman" w:hint="eastAsia"/>
          <w:i/>
        </w:rPr>
        <w:t>p</w:t>
      </w:r>
      <w:r w:rsidRPr="009806CF">
        <w:rPr>
          <w:rFonts w:ascii="Times New Roman" w:hAnsi="Times New Roman" w:hint="eastAsia"/>
          <w:vertAlign w:val="subscript"/>
        </w:rPr>
        <w:t>1</w:t>
      </w:r>
      <w:r w:rsidRPr="009806CF">
        <w:rPr>
          <w:rFonts w:ascii="Times New Roman" w:hAnsi="Times New Roman" w:hint="eastAsia"/>
        </w:rPr>
        <w:t>∶</w:t>
      </w:r>
      <w:r w:rsidRPr="009806CF">
        <w:rPr>
          <w:rFonts w:ascii="Times New Roman" w:hAnsi="Times New Roman" w:hint="eastAsia"/>
          <w:i/>
        </w:rPr>
        <w:t>p</w:t>
      </w:r>
      <w:r w:rsidRPr="009806CF">
        <w:rPr>
          <w:rFonts w:ascii="Times New Roman" w:hAnsi="Times New Roman" w:hint="eastAsia"/>
          <w:vertAlign w:val="subscript"/>
        </w:rPr>
        <w:t>2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>4</w:t>
      </w:r>
      <w:r w:rsidRPr="009806CF">
        <w:rPr>
          <w:rFonts w:ascii="Times New Roman" w:hAnsi="Times New Roman" w:hint="eastAsia"/>
        </w:rPr>
        <w:t>∶</w:t>
      </w:r>
      <w:r w:rsidRPr="009806CF">
        <w:rPr>
          <w:rFonts w:ascii="Times New Roman" w:hAnsi="Times New Roman" w:hint="eastAsia"/>
        </w:rPr>
        <w:t>3</w:t>
      </w:r>
      <w:r w:rsidRPr="009806CF">
        <w:rPr>
          <w:rFonts w:ascii="Times New Roman" w:hAnsi="Times New Roman" w:hint="eastAsia"/>
        </w:rPr>
        <w:t>，则甲、乙两圆柱体的底面积之比为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。</w:t>
      </w:r>
    </w:p>
    <w:p w14:paraId="1E7D456A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4467F6DF" wp14:editId="63769298">
            <wp:extent cx="2266950" cy="15811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CC6FA" w14:textId="77777777" w:rsidR="009806CF" w:rsidRPr="009806CF" w:rsidRDefault="00000000" w:rsidP="009806CF">
      <w:pPr>
        <w:spacing w:line="360" w:lineRule="auto"/>
        <w:rPr>
          <w:rFonts w:ascii="Times New Roman" w:hAnsi="Times New Roman"/>
          <w:b/>
          <w:sz w:val="24"/>
        </w:rPr>
      </w:pPr>
      <w:r w:rsidRPr="009806CF">
        <w:rPr>
          <w:rFonts w:ascii="Times New Roman" w:hAnsi="Times New Roman"/>
          <w:b/>
          <w:sz w:val="24"/>
        </w:rPr>
        <w:t>三、实验探究题（本题共</w:t>
      </w:r>
      <w:r w:rsidRPr="009806CF">
        <w:rPr>
          <w:rFonts w:ascii="Times New Roman" w:hAnsi="Times New Roman"/>
          <w:b/>
          <w:sz w:val="24"/>
        </w:rPr>
        <w:t>3</w:t>
      </w:r>
      <w:r w:rsidRPr="009806CF">
        <w:rPr>
          <w:rFonts w:ascii="Times New Roman" w:hAnsi="Times New Roman"/>
          <w:b/>
          <w:sz w:val="24"/>
        </w:rPr>
        <w:t>个小题，</w:t>
      </w:r>
      <w:r w:rsidRPr="009806CF">
        <w:rPr>
          <w:rFonts w:ascii="Times New Roman" w:hAnsi="Times New Roman"/>
          <w:b/>
          <w:sz w:val="24"/>
        </w:rPr>
        <w:t>15</w:t>
      </w:r>
      <w:r w:rsidRPr="009806CF">
        <w:rPr>
          <w:rFonts w:ascii="Times New Roman" w:hAnsi="Times New Roman"/>
          <w:b/>
          <w:sz w:val="24"/>
        </w:rPr>
        <w:t>小题</w:t>
      </w:r>
      <w:r w:rsidRPr="009806CF">
        <w:rPr>
          <w:rFonts w:ascii="Times New Roman" w:hAnsi="Times New Roman"/>
          <w:b/>
          <w:sz w:val="24"/>
        </w:rPr>
        <w:t>6</w:t>
      </w:r>
      <w:r w:rsidRPr="009806CF">
        <w:rPr>
          <w:rFonts w:ascii="Times New Roman" w:hAnsi="Times New Roman"/>
          <w:b/>
          <w:sz w:val="24"/>
        </w:rPr>
        <w:t>分，</w:t>
      </w:r>
      <w:r w:rsidRPr="009806CF">
        <w:rPr>
          <w:rFonts w:ascii="Times New Roman" w:hAnsi="Times New Roman"/>
          <w:b/>
          <w:sz w:val="24"/>
        </w:rPr>
        <w:t>16</w:t>
      </w:r>
      <w:r w:rsidRPr="009806CF">
        <w:rPr>
          <w:rFonts w:ascii="Times New Roman" w:hAnsi="Times New Roman"/>
          <w:b/>
          <w:sz w:val="24"/>
        </w:rPr>
        <w:t>小题</w:t>
      </w:r>
      <w:r w:rsidRPr="009806CF">
        <w:rPr>
          <w:rFonts w:ascii="Times New Roman" w:hAnsi="Times New Roman"/>
          <w:b/>
          <w:sz w:val="24"/>
        </w:rPr>
        <w:t>8</w:t>
      </w:r>
      <w:r w:rsidRPr="009806CF">
        <w:rPr>
          <w:rFonts w:ascii="Times New Roman" w:hAnsi="Times New Roman"/>
          <w:b/>
          <w:sz w:val="24"/>
        </w:rPr>
        <w:t>分，</w:t>
      </w:r>
      <w:r w:rsidRPr="009806CF">
        <w:rPr>
          <w:rFonts w:ascii="Times New Roman" w:hAnsi="Times New Roman"/>
          <w:b/>
          <w:sz w:val="24"/>
        </w:rPr>
        <w:t>17</w:t>
      </w:r>
      <w:r w:rsidRPr="009806CF">
        <w:rPr>
          <w:rFonts w:ascii="Times New Roman" w:hAnsi="Times New Roman"/>
          <w:b/>
          <w:sz w:val="24"/>
        </w:rPr>
        <w:t>小题</w:t>
      </w:r>
      <w:r w:rsidRPr="009806CF">
        <w:rPr>
          <w:rFonts w:ascii="Times New Roman" w:hAnsi="Times New Roman"/>
          <w:b/>
          <w:sz w:val="24"/>
        </w:rPr>
        <w:t>8</w:t>
      </w:r>
      <w:r w:rsidRPr="009806CF">
        <w:rPr>
          <w:rFonts w:ascii="Times New Roman" w:hAnsi="Times New Roman"/>
          <w:b/>
          <w:sz w:val="24"/>
        </w:rPr>
        <w:t>分，共</w:t>
      </w:r>
      <w:r w:rsidRPr="009806CF">
        <w:rPr>
          <w:rFonts w:ascii="Times New Roman" w:hAnsi="Times New Roman"/>
          <w:b/>
          <w:sz w:val="24"/>
        </w:rPr>
        <w:t>22</w:t>
      </w:r>
      <w:r w:rsidRPr="009806CF">
        <w:rPr>
          <w:rFonts w:ascii="Times New Roman" w:hAnsi="Times New Roman"/>
          <w:b/>
          <w:sz w:val="24"/>
        </w:rPr>
        <w:t>分。）</w:t>
      </w:r>
    </w:p>
    <w:p w14:paraId="1ECA4C00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15</w:t>
      </w:r>
      <w:r w:rsidRPr="009806CF">
        <w:rPr>
          <w:rFonts w:ascii="Times New Roman" w:hAnsi="Times New Roman" w:hint="eastAsia"/>
        </w:rPr>
        <w:t>．请完成下面两个实验</w:t>
      </w:r>
    </w:p>
    <w:p w14:paraId="51D2540C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）如图甲所示装置是探究水在沸腾前后温度变化特点的实验。</w:t>
      </w:r>
    </w:p>
    <w:p w14:paraId="0CEF251B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56E2A9EF" wp14:editId="509E120F">
            <wp:extent cx="4600575" cy="206692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F40FE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根据实验数据，作出如图乙所示的温度随时间变化的</w:t>
      </w:r>
      <w:proofErr w:type="gramStart"/>
      <w:r w:rsidRPr="009806CF">
        <w:rPr>
          <w:rFonts w:ascii="Times New Roman" w:hAnsi="Times New Roman" w:hint="eastAsia"/>
        </w:rPr>
        <w:t>图象</w:t>
      </w:r>
      <w:proofErr w:type="gramEnd"/>
      <w:r w:rsidRPr="009806CF">
        <w:rPr>
          <w:rFonts w:ascii="Times New Roman" w:hAnsi="Times New Roman" w:hint="eastAsia"/>
        </w:rPr>
        <w:t>。分析</w:t>
      </w:r>
      <w:proofErr w:type="gramStart"/>
      <w:r w:rsidRPr="009806CF">
        <w:rPr>
          <w:rFonts w:ascii="Times New Roman" w:hAnsi="Times New Roman" w:hint="eastAsia"/>
        </w:rPr>
        <w:t>图象</w:t>
      </w:r>
      <w:proofErr w:type="gramEnd"/>
      <w:r w:rsidRPr="009806CF">
        <w:rPr>
          <w:rFonts w:ascii="Times New Roman" w:hAnsi="Times New Roman" w:hint="eastAsia"/>
        </w:rPr>
        <w:t>可知，水的沸点是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/>
        </w:rPr>
        <w:t>℃</w:t>
      </w:r>
      <w:r w:rsidRPr="009806CF">
        <w:rPr>
          <w:rFonts w:ascii="Times New Roman" w:hAnsi="Times New Roman" w:hint="eastAsia"/>
        </w:rPr>
        <w:t>，水在沸腾过程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吸收热量（选填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需要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或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不需要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）。该实验所在地区的大气压强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一个标准大气</w:t>
      </w:r>
      <w:r w:rsidRPr="009806CF">
        <w:rPr>
          <w:rFonts w:ascii="Times New Roman" w:hAnsi="Times New Roman" w:hint="eastAsia"/>
        </w:rPr>
        <w:lastRenderedPageBreak/>
        <w:t>压（选填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大于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、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小于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或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等于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）。</w:t>
      </w:r>
    </w:p>
    <w:p w14:paraId="401D355A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2</w:t>
      </w:r>
      <w:r w:rsidRPr="009806CF">
        <w:rPr>
          <w:rFonts w:ascii="Times New Roman" w:hAnsi="Times New Roman" w:hint="eastAsia"/>
        </w:rPr>
        <w:t>）如图</w:t>
      </w: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所示是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探究凸透镜成像规律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的实验。此时经过调节后光屏上承接到清晰的像，光屏上承接到的像是倒立、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的实像（选填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放大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、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缩小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或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等大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），物距（蜡烛到凸透镜的距离）为</w:t>
      </w:r>
      <w:r w:rsidRPr="009806CF">
        <w:rPr>
          <w:rFonts w:ascii="Times New Roman" w:hAnsi="Times New Roman" w:hint="eastAsia"/>
        </w:rPr>
        <w:t>________ cm</w:t>
      </w:r>
      <w:r w:rsidRPr="009806CF">
        <w:rPr>
          <w:rFonts w:ascii="Times New Roman" w:hAnsi="Times New Roman" w:hint="eastAsia"/>
        </w:rPr>
        <w:t>。图</w:t>
      </w:r>
      <w:r w:rsidRPr="009806CF">
        <w:rPr>
          <w:rFonts w:ascii="Times New Roman" w:hAnsi="Times New Roman"/>
        </w:rPr>
        <w:t>2</w:t>
      </w:r>
      <w:r w:rsidRPr="009806CF">
        <w:rPr>
          <w:rFonts w:ascii="Times New Roman" w:hAnsi="Times New Roman" w:hint="eastAsia"/>
        </w:rPr>
        <w:t>是该实验成像光路图，请在图乙中完成光线经透镜后的传播路径。</w:t>
      </w:r>
    </w:p>
    <w:p w14:paraId="3B9498CF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5B27BA4A" wp14:editId="1E2297DB">
            <wp:extent cx="3169719" cy="12573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94288" cy="126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7123E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bookmarkStart w:id="4" w:name="page_5"/>
      <w:bookmarkEnd w:id="3"/>
      <w:r w:rsidRPr="009806CF">
        <w:rPr>
          <w:rFonts w:ascii="Times New Roman" w:hAnsi="Times New Roman"/>
        </w:rPr>
        <w:t>图</w:t>
      </w:r>
      <w:r w:rsidRPr="009806CF">
        <w:rPr>
          <w:rFonts w:ascii="Times New Roman" w:hAnsi="Times New Roman" w:hint="eastAsia"/>
        </w:rPr>
        <w:t>1</w:t>
      </w:r>
    </w:p>
    <w:p w14:paraId="6043B494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30286069" wp14:editId="18076A4C">
            <wp:extent cx="3314700" cy="1061918"/>
            <wp:effectExtent l="0" t="0" r="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48874" cy="107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38CBA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</w:rPr>
        <w:t>图</w:t>
      </w:r>
      <w:r w:rsidRPr="009806CF">
        <w:rPr>
          <w:rFonts w:ascii="Times New Roman" w:hAnsi="Times New Roman" w:hint="eastAsia"/>
        </w:rPr>
        <w:t>2</w:t>
      </w:r>
    </w:p>
    <w:p w14:paraId="0BEA71D2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16</w:t>
      </w:r>
      <w:r w:rsidRPr="009806CF">
        <w:rPr>
          <w:rFonts w:ascii="Times New Roman" w:hAnsi="Times New Roman" w:hint="eastAsia"/>
        </w:rPr>
        <w:t>．实验小组在探究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电流与电压、电阻的关系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实验中，为同学们提供了以下实验器材：电源一个（</w:t>
      </w:r>
      <w:r w:rsidRPr="009806CF">
        <w:rPr>
          <w:rFonts w:ascii="Times New Roman" w:hAnsi="Times New Roman" w:hint="eastAsia"/>
        </w:rPr>
        <w:t>6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V</w:t>
      </w:r>
      <w:r w:rsidRPr="009806CF">
        <w:rPr>
          <w:rFonts w:ascii="Times New Roman" w:hAnsi="Times New Roman" w:hint="eastAsia"/>
        </w:rPr>
        <w:t>），定值电阻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  <w:vertAlign w:val="subscript"/>
        </w:rPr>
        <w:t>1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 xml:space="preserve">5 </w:t>
      </w:r>
      <w:r w:rsidRPr="009806CF">
        <w:rPr>
          <w:rFonts w:ascii="Times New Roman" w:hAnsi="Times New Roman"/>
        </w:rPr>
        <w:t>Ω</w:t>
      </w:r>
      <w:r w:rsidRPr="009806CF">
        <w:rPr>
          <w:rFonts w:ascii="Times New Roman" w:hAnsi="Times New Roman" w:hint="eastAsia"/>
        </w:rPr>
        <w:t>、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  <w:vertAlign w:val="subscript"/>
        </w:rPr>
        <w:t>2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 xml:space="preserve">10 </w:t>
      </w:r>
      <w:r w:rsidRPr="009806CF">
        <w:rPr>
          <w:rFonts w:ascii="Times New Roman" w:hAnsi="Times New Roman"/>
        </w:rPr>
        <w:t>Ω</w:t>
      </w:r>
      <w:r w:rsidRPr="009806CF">
        <w:rPr>
          <w:rFonts w:ascii="Times New Roman" w:hAnsi="Times New Roman" w:hint="eastAsia"/>
        </w:rPr>
        <w:t>、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  <w:vertAlign w:val="subscript"/>
        </w:rPr>
        <w:t>3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 xml:space="preserve">20 </w:t>
      </w:r>
      <w:r w:rsidRPr="009806CF">
        <w:rPr>
          <w:rFonts w:ascii="Times New Roman" w:hAnsi="Times New Roman"/>
        </w:rPr>
        <w:t>Ω</w:t>
      </w:r>
      <w:r w:rsidRPr="009806CF">
        <w:rPr>
          <w:rFonts w:ascii="Times New Roman" w:hAnsi="Times New Roman" w:hint="eastAsia"/>
        </w:rPr>
        <w:t>，滑动变阻器（</w:t>
      </w:r>
      <w:r w:rsidRPr="009806CF">
        <w:rPr>
          <w:rFonts w:ascii="Times New Roman" w:hAnsi="Times New Roman" w:hint="eastAsia"/>
        </w:rPr>
        <w:t xml:space="preserve">30 </w:t>
      </w:r>
      <w:r w:rsidRPr="009806CF">
        <w:rPr>
          <w:rFonts w:ascii="Times New Roman" w:hAnsi="Times New Roman"/>
        </w:rPr>
        <w:t>Ω</w:t>
      </w:r>
      <w:r w:rsidRPr="009806CF">
        <w:rPr>
          <w:rFonts w:ascii="Times New Roman" w:hAnsi="Times New Roman" w:hint="eastAsia"/>
        </w:rPr>
        <w:t xml:space="preserve"> 1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A</w:t>
      </w:r>
      <w:r w:rsidRPr="009806CF">
        <w:rPr>
          <w:rFonts w:ascii="Times New Roman" w:hAnsi="Times New Roman" w:hint="eastAsia"/>
        </w:rPr>
        <w:t>），电流表、电压表各</w:t>
      </w: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只，开关</w:t>
      </w: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个，导线若干。</w:t>
      </w:r>
    </w:p>
    <w:p w14:paraId="3C1D4C3F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6F85AA64" wp14:editId="75E6B4C9">
            <wp:extent cx="4998720" cy="1519936"/>
            <wp:effectExtent l="0" t="0" r="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17862" cy="152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2E740" w14:textId="77777777" w:rsidR="009806CF" w:rsidRPr="009806CF" w:rsidRDefault="00000000" w:rsidP="009806CF">
      <w:pPr>
        <w:spacing w:line="360" w:lineRule="auto"/>
        <w:jc w:val="left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）请根据图甲用笔画线代替导线，将图乙中的实物电路连接完整。（要求：向右移动滑动变阻器滑片时，电路中的电流变小，且导线不能交叉）</w:t>
      </w:r>
    </w:p>
    <w:p w14:paraId="496E5E56" w14:textId="77777777" w:rsidR="009806CF" w:rsidRPr="009806CF" w:rsidRDefault="00000000" w:rsidP="009806CF">
      <w:pPr>
        <w:spacing w:line="360" w:lineRule="auto"/>
        <w:jc w:val="left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2</w:t>
      </w:r>
      <w:r w:rsidRPr="009806CF">
        <w:rPr>
          <w:rFonts w:ascii="Times New Roman" w:hAnsi="Times New Roman" w:hint="eastAsia"/>
        </w:rPr>
        <w:t>）连接电路时，开关必须断开，滑动变阻器滑片</w:t>
      </w:r>
      <w:r w:rsidRPr="009806CF">
        <w:rPr>
          <w:rFonts w:ascii="Times New Roman" w:hAnsi="Times New Roman" w:hint="eastAsia"/>
        </w:rPr>
        <w:t>P</w:t>
      </w:r>
      <w:r w:rsidRPr="009806CF">
        <w:rPr>
          <w:rFonts w:ascii="Times New Roman" w:hAnsi="Times New Roman" w:hint="eastAsia"/>
        </w:rPr>
        <w:t>（图甲）移到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端（选填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左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或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右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）。连接好电路后，在用开关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试触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时，发现电流表无示数，电压表指针有明显偏转。请你分析电路出现的故障原因可能是定值电阻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</w:rPr>
        <w:t>发生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（选填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短路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或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断路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）。</w:t>
      </w:r>
    </w:p>
    <w:p w14:paraId="2A25EC26" w14:textId="77777777" w:rsidR="009806CF" w:rsidRPr="009806CF" w:rsidRDefault="00000000" w:rsidP="009806CF">
      <w:pPr>
        <w:spacing w:line="360" w:lineRule="auto"/>
        <w:jc w:val="left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3</w:t>
      </w:r>
      <w:r w:rsidRPr="009806CF">
        <w:rPr>
          <w:rFonts w:ascii="Times New Roman" w:hAnsi="Times New Roman" w:hint="eastAsia"/>
        </w:rPr>
        <w:t>）排除故障后，他们先探究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电流与电压的关系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。闭合开关，移动滑片依次测得</w:t>
      </w:r>
      <w:r w:rsidRPr="009806CF">
        <w:rPr>
          <w:rFonts w:ascii="Times New Roman" w:hAnsi="Times New Roman" w:hint="eastAsia"/>
        </w:rPr>
        <w:t>5</w:t>
      </w:r>
      <w:r w:rsidRPr="009806CF">
        <w:rPr>
          <w:rFonts w:ascii="Times New Roman" w:hAnsi="Times New Roman" w:hint="eastAsia"/>
        </w:rPr>
        <w:t>组数据，其中第</w:t>
      </w:r>
      <w:r w:rsidRPr="009806CF">
        <w:rPr>
          <w:rFonts w:ascii="Times New Roman" w:hAnsi="Times New Roman" w:hint="eastAsia"/>
        </w:rPr>
        <w:t>5</w:t>
      </w:r>
      <w:r w:rsidRPr="009806CF">
        <w:rPr>
          <w:rFonts w:ascii="Times New Roman" w:hAnsi="Times New Roman" w:hint="eastAsia"/>
        </w:rPr>
        <w:t>次实验中电压表的指针如图丙所示，其示数为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V</w:t>
      </w:r>
      <w:r w:rsidRPr="009806CF">
        <w:rPr>
          <w:rFonts w:ascii="Times New Roman" w:hAnsi="Times New Roman" w:hint="eastAsia"/>
        </w:rPr>
        <w:t>。他们记录的数据如表</w:t>
      </w: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所示，分析数据可以得</w:t>
      </w:r>
      <w:r w:rsidRPr="009806CF">
        <w:rPr>
          <w:rFonts w:ascii="Times New Roman" w:hAnsi="Times New Roman" w:hint="eastAsia"/>
        </w:rPr>
        <w:lastRenderedPageBreak/>
        <w:t>到的结论是：在电阻一定时，通过导体的电流与导体两端的电压成正比。</w:t>
      </w:r>
    </w:p>
    <w:p w14:paraId="0BE13EA8" w14:textId="77777777" w:rsidR="009806CF" w:rsidRPr="009806CF" w:rsidRDefault="00000000" w:rsidP="009806CF">
      <w:pPr>
        <w:spacing w:line="360" w:lineRule="auto"/>
        <w:jc w:val="center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表</w:t>
      </w: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电流与电压关系</w:t>
      </w:r>
    </w:p>
    <w:tbl>
      <w:tblPr>
        <w:tblW w:w="5000" w:type="pct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3"/>
        <w:gridCol w:w="1424"/>
        <w:gridCol w:w="1424"/>
        <w:gridCol w:w="1424"/>
        <w:gridCol w:w="1424"/>
        <w:gridCol w:w="1543"/>
      </w:tblGrid>
      <w:tr w:rsidR="000A2289" w14:paraId="68ADEA3E" w14:textId="77777777" w:rsidTr="00626C0E"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5B2D6622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实验序号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77B3FB8B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4EC5F17E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1ACE3B21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74BF17FC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620804D2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5</w:t>
            </w:r>
          </w:p>
        </w:tc>
      </w:tr>
      <w:tr w:rsidR="000A2289" w14:paraId="43FA096B" w14:textId="77777777" w:rsidTr="00626C0E"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73003352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电压</w:t>
            </w:r>
            <w:r w:rsidRPr="009806CF">
              <w:rPr>
                <w:rFonts w:ascii="Times New Roman" w:hAnsi="Times New Roman" w:hint="eastAsia"/>
              </w:rPr>
              <w:t>/V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69BDD915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1.0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333DE40E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1.2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6862B65D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1.8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2DFB005A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2.0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11494C1F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/>
              </w:rPr>
              <w:t>——</w:t>
            </w:r>
          </w:p>
        </w:tc>
      </w:tr>
      <w:tr w:rsidR="000A2289" w14:paraId="205E02B0" w14:textId="77777777" w:rsidTr="00626C0E"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6A4824A3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电流</w:t>
            </w:r>
            <w:r w:rsidRPr="009806CF">
              <w:rPr>
                <w:rFonts w:ascii="Times New Roman" w:hAnsi="Times New Roman" w:hint="eastAsia"/>
              </w:rPr>
              <w:t>/A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6CB26817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0.20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13502342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0.24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046559D8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0.36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3F347628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0.40</w:t>
            </w:r>
          </w:p>
        </w:tc>
        <w:tc>
          <w:tcPr>
            <w:tcW w:w="0" w:type="auto"/>
            <w:tcMar>
              <w:top w:w="120" w:type="dxa"/>
              <w:left w:w="128" w:type="dxa"/>
              <w:bottom w:w="120" w:type="dxa"/>
              <w:right w:w="128" w:type="dxa"/>
            </w:tcMar>
            <w:hideMark/>
          </w:tcPr>
          <w:p w14:paraId="5AA5A955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0.44</w:t>
            </w:r>
          </w:p>
        </w:tc>
      </w:tr>
    </w:tbl>
    <w:p w14:paraId="5199E77D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2EB289F7" wp14:editId="1263A7D1">
            <wp:extent cx="1809750" cy="12382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2802D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bookmarkStart w:id="5" w:name="page_6"/>
      <w:bookmarkEnd w:id="4"/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4</w:t>
      </w:r>
      <w:r w:rsidRPr="009806CF">
        <w:rPr>
          <w:rFonts w:ascii="Times New Roman" w:hAnsi="Times New Roman" w:hint="eastAsia"/>
        </w:rPr>
        <w:t>）他们继续探究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电流与电阻的关系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，在本实验中滑动变阻器起到的作用除了保护电路元件安全外，还有</w:t>
      </w:r>
      <w:r w:rsidRPr="009806CF">
        <w:rPr>
          <w:rFonts w:ascii="Times New Roman" w:hAnsi="Times New Roman" w:hint="eastAsia"/>
        </w:rPr>
        <w:t>____________________________________________</w:t>
      </w:r>
      <w:r w:rsidRPr="009806CF">
        <w:rPr>
          <w:rFonts w:ascii="Times New Roman" w:hAnsi="Times New Roman" w:hint="eastAsia"/>
        </w:rPr>
        <w:t>。</w:t>
      </w:r>
    </w:p>
    <w:p w14:paraId="300C090D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5</w:t>
      </w:r>
      <w:r w:rsidRPr="009806CF">
        <w:rPr>
          <w:rFonts w:ascii="Times New Roman" w:hAnsi="Times New Roman" w:hint="eastAsia"/>
        </w:rPr>
        <w:t>）实验中多次改变定值电阻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</w:rPr>
        <w:t>的阻值，调节滑动变阻器滑片，记下电流表的示数，得到如图所示的电流随电阻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</w:rPr>
        <w:t>变化</w:t>
      </w:r>
      <w:proofErr w:type="gramStart"/>
      <w:r w:rsidRPr="009806CF">
        <w:rPr>
          <w:rFonts w:ascii="Times New Roman" w:hAnsi="Times New Roman" w:hint="eastAsia"/>
        </w:rPr>
        <w:t>图象</w:t>
      </w:r>
      <w:proofErr w:type="gramEnd"/>
      <w:r w:rsidRPr="009806CF">
        <w:rPr>
          <w:rFonts w:ascii="Times New Roman" w:hAnsi="Times New Roman" w:hint="eastAsia"/>
        </w:rPr>
        <w:t>。用</w:t>
      </w:r>
      <w:r w:rsidRPr="009806CF">
        <w:rPr>
          <w:rFonts w:ascii="Times New Roman" w:hAnsi="Times New Roman" w:hint="eastAsia"/>
        </w:rPr>
        <w:t xml:space="preserve">5 </w:t>
      </w:r>
      <w:r w:rsidRPr="009806CF">
        <w:rPr>
          <w:rFonts w:ascii="Times New Roman" w:hAnsi="Times New Roman"/>
        </w:rPr>
        <w:t>Ω</w:t>
      </w:r>
      <w:r w:rsidRPr="009806CF">
        <w:rPr>
          <w:rFonts w:ascii="Times New Roman" w:hAnsi="Times New Roman" w:hint="eastAsia"/>
        </w:rPr>
        <w:t>的定值电阻做实验后，保持滑动变阻器的滑片位置不变，然后将</w:t>
      </w:r>
      <w:r w:rsidRPr="009806CF">
        <w:rPr>
          <w:rFonts w:ascii="Times New Roman" w:hAnsi="Times New Roman" w:hint="eastAsia"/>
        </w:rPr>
        <w:t xml:space="preserve">5 </w:t>
      </w:r>
      <w:r w:rsidRPr="009806CF">
        <w:rPr>
          <w:rFonts w:ascii="Times New Roman" w:hAnsi="Times New Roman"/>
        </w:rPr>
        <w:t>Ω</w:t>
      </w:r>
      <w:r w:rsidRPr="009806CF">
        <w:rPr>
          <w:rFonts w:ascii="Times New Roman" w:hAnsi="Times New Roman" w:hint="eastAsia"/>
        </w:rPr>
        <w:t>换为</w:t>
      </w:r>
      <w:r w:rsidRPr="009806CF">
        <w:rPr>
          <w:rFonts w:ascii="Times New Roman" w:hAnsi="Times New Roman" w:hint="eastAsia"/>
        </w:rPr>
        <w:t xml:space="preserve">10 </w:t>
      </w:r>
      <w:r w:rsidRPr="009806CF">
        <w:rPr>
          <w:rFonts w:ascii="Times New Roman" w:hAnsi="Times New Roman"/>
        </w:rPr>
        <w:t>Ω</w:t>
      </w:r>
      <w:r w:rsidRPr="009806CF">
        <w:rPr>
          <w:rFonts w:ascii="Times New Roman" w:hAnsi="Times New Roman" w:hint="eastAsia"/>
        </w:rPr>
        <w:t>的电阻接入电路，此时应该将滑动变阻器的滑片向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（选填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左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或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右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）移动，使电压表的示数为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V</w:t>
      </w:r>
      <w:r w:rsidRPr="009806CF">
        <w:rPr>
          <w:rFonts w:ascii="Times New Roman" w:hAnsi="Times New Roman" w:hint="eastAsia"/>
        </w:rPr>
        <w:t>。</w:t>
      </w:r>
    </w:p>
    <w:p w14:paraId="58C4153B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6</w:t>
      </w:r>
      <w:r w:rsidRPr="009806CF">
        <w:rPr>
          <w:rFonts w:ascii="Times New Roman" w:hAnsi="Times New Roman" w:hint="eastAsia"/>
        </w:rPr>
        <w:t>）当小明用</w:t>
      </w:r>
      <w:r w:rsidRPr="009806CF">
        <w:rPr>
          <w:rFonts w:ascii="Times New Roman" w:hAnsi="Times New Roman" w:hint="eastAsia"/>
        </w:rPr>
        <w:t xml:space="preserve">20 </w:t>
      </w:r>
      <w:r w:rsidRPr="009806CF">
        <w:rPr>
          <w:rFonts w:ascii="Times New Roman" w:hAnsi="Times New Roman"/>
        </w:rPr>
        <w:t>Ω</w:t>
      </w:r>
      <w:r w:rsidRPr="009806CF">
        <w:rPr>
          <w:rFonts w:ascii="Times New Roman" w:hAnsi="Times New Roman" w:hint="eastAsia"/>
        </w:rPr>
        <w:t>的定值电阻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/>
          <w:vertAlign w:val="subscript"/>
        </w:rPr>
        <w:t>3</w:t>
      </w:r>
      <w:r w:rsidRPr="009806CF">
        <w:rPr>
          <w:rFonts w:ascii="Times New Roman" w:hAnsi="Times New Roman" w:hint="eastAsia"/>
        </w:rPr>
        <w:t>进行实验时，发现无论怎样调节滑动变阻器，都不能使电压表的示数达到上述的电压值。若想完成实验，应更换一个最大阻值不小于</w:t>
      </w:r>
      <w:r w:rsidRPr="009806CF">
        <w:rPr>
          <w:rFonts w:ascii="Times New Roman" w:hAnsi="Times New Roman" w:hint="eastAsia"/>
        </w:rPr>
        <w:t xml:space="preserve">________ </w:t>
      </w:r>
      <w:r w:rsidRPr="009806CF">
        <w:rPr>
          <w:rFonts w:ascii="Times New Roman" w:hAnsi="Times New Roman"/>
        </w:rPr>
        <w:t>Ω</w:t>
      </w:r>
      <w:r w:rsidRPr="009806CF">
        <w:rPr>
          <w:rFonts w:ascii="Times New Roman" w:hAnsi="Times New Roman" w:hint="eastAsia"/>
        </w:rPr>
        <w:t>的滑动变阻器。</w:t>
      </w:r>
    </w:p>
    <w:p w14:paraId="756F6CA5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17</w:t>
      </w:r>
      <w:r w:rsidRPr="009806CF">
        <w:rPr>
          <w:rFonts w:ascii="Times New Roman" w:hAnsi="Times New Roman" w:hint="eastAsia"/>
        </w:rPr>
        <w:t>．小明同学利用弹簧测力计测量某种金属矿石（不吸水）的密度，由于弹簧测力计量程太小，故借助电子秤来完成实验，操作步骤如下：</w:t>
      </w:r>
    </w:p>
    <w:p w14:paraId="4EA7EB94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1429C3A9" wp14:editId="2143EFDB">
            <wp:extent cx="4373880" cy="2344842"/>
            <wp:effectExtent l="0" t="0" r="762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88591" cy="235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56D80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）实验步骤：</w:t>
      </w:r>
    </w:p>
    <w:p w14:paraId="3A468E15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lastRenderedPageBreak/>
        <w:t>①如图甲所示，烧中装适量水，置于已调零的电子秤上，电子秤的示数为</w:t>
      </w:r>
      <w:r w:rsidRPr="009806CF">
        <w:rPr>
          <w:rFonts w:ascii="Times New Roman" w:hAnsi="Times New Roman" w:hint="eastAsia"/>
          <w:i/>
        </w:rPr>
        <w:t>m</w:t>
      </w:r>
      <w:r w:rsidRPr="009806CF">
        <w:rPr>
          <w:rFonts w:ascii="Times New Roman" w:hAnsi="Times New Roman" w:hint="eastAsia"/>
          <w:vertAlign w:val="subscript"/>
        </w:rPr>
        <w:t>1</w:t>
      </w:r>
      <w:r w:rsidRPr="009806CF">
        <w:rPr>
          <w:rFonts w:ascii="Times New Roman" w:hAnsi="Times New Roman" w:hint="eastAsia"/>
        </w:rPr>
        <w:t>；</w:t>
      </w:r>
    </w:p>
    <w:p w14:paraId="3FC59984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②如图乙所示，将矿石用细线系住（细线的体积、质量忽略不计），悬挂在弹簧测力计上，浸没于水中，弹簧测力计的示数为</w:t>
      </w:r>
      <w:r w:rsidRPr="009806CF">
        <w:rPr>
          <w:rFonts w:ascii="Times New Roman" w:hAnsi="Times New Roman" w:hint="eastAsia"/>
          <w:i/>
        </w:rPr>
        <w:t>F</w:t>
      </w:r>
      <w:r w:rsidRPr="009806CF">
        <w:rPr>
          <w:rFonts w:ascii="Times New Roman" w:hAnsi="Times New Roman" w:hint="eastAsia"/>
          <w:vertAlign w:val="subscript"/>
        </w:rPr>
        <w:t>1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>1.7 N</w:t>
      </w:r>
      <w:r w:rsidRPr="009806CF">
        <w:rPr>
          <w:rFonts w:ascii="Times New Roman" w:hAnsi="Times New Roman" w:hint="eastAsia"/>
        </w:rPr>
        <w:t>，电子秤的示数为</w:t>
      </w:r>
      <w:r w:rsidRPr="009806CF">
        <w:rPr>
          <w:rFonts w:ascii="Times New Roman" w:hAnsi="Times New Roman" w:hint="eastAsia"/>
          <w:i/>
        </w:rPr>
        <w:t>m</w:t>
      </w:r>
      <w:r w:rsidRPr="009806CF">
        <w:rPr>
          <w:rFonts w:ascii="Times New Roman" w:hAnsi="Times New Roman" w:hint="eastAsia"/>
          <w:vertAlign w:val="subscript"/>
        </w:rPr>
        <w:t>2</w:t>
      </w:r>
      <w:r w:rsidRPr="009806CF">
        <w:rPr>
          <w:rFonts w:ascii="Times New Roman" w:hAnsi="Times New Roman" w:hint="eastAsia"/>
        </w:rPr>
        <w:t>；</w:t>
      </w:r>
    </w:p>
    <w:p w14:paraId="1A9F2749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③如图丙所示，取下弹簧测力计，将矿石缓慢沉入杯底，静止时电子秤示数为</w:t>
      </w:r>
      <w:r w:rsidRPr="009806CF">
        <w:rPr>
          <w:rFonts w:ascii="Times New Roman" w:hAnsi="Times New Roman" w:hint="eastAsia"/>
          <w:i/>
        </w:rPr>
        <w:t>m</w:t>
      </w:r>
      <w:r w:rsidRPr="009806CF">
        <w:rPr>
          <w:rFonts w:ascii="Times New Roman" w:hAnsi="Times New Roman" w:hint="eastAsia"/>
          <w:vertAlign w:val="subscript"/>
        </w:rPr>
        <w:t>3</w:t>
      </w:r>
      <w:r w:rsidRPr="009806CF">
        <w:rPr>
          <w:rFonts w:ascii="Times New Roman" w:hAnsi="Times New Roman" w:hint="eastAsia"/>
        </w:rPr>
        <w:t>。</w:t>
      </w:r>
    </w:p>
    <w:p w14:paraId="66B2D630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2</w:t>
      </w:r>
      <w:r w:rsidRPr="009806CF">
        <w:rPr>
          <w:rFonts w:ascii="Times New Roman" w:hAnsi="Times New Roman" w:hint="eastAsia"/>
        </w:rPr>
        <w:t>）则矿石的质量为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kg</w:t>
      </w:r>
      <w:r w:rsidRPr="009806CF">
        <w:rPr>
          <w:rFonts w:ascii="Times New Roman" w:hAnsi="Times New Roman" w:hint="eastAsia"/>
        </w:rPr>
        <w:t>，图乙中矿石受到的浮力为</w:t>
      </w:r>
      <w:r w:rsidRPr="009806CF">
        <w:rPr>
          <w:rFonts w:ascii="Times New Roman" w:hAnsi="Times New Roman" w:hint="eastAsia"/>
        </w:rPr>
        <w:t>________ N</w:t>
      </w:r>
      <w:r w:rsidRPr="009806CF">
        <w:rPr>
          <w:rFonts w:ascii="Times New Roman" w:hAnsi="Times New Roman" w:hint="eastAsia"/>
        </w:rPr>
        <w:t>。根据所测数据，计算出矿石的密度为</w:t>
      </w:r>
      <w:r w:rsidRPr="009806CF">
        <w:rPr>
          <w:rFonts w:ascii="Times New Roman" w:hAnsi="Times New Roman" w:hint="eastAsia"/>
        </w:rPr>
        <w:t>________ kg/m</w:t>
      </w:r>
      <w:r w:rsidRPr="009806CF">
        <w:rPr>
          <w:rFonts w:ascii="Times New Roman" w:hAnsi="Times New Roman" w:hint="eastAsia"/>
          <w:vertAlign w:val="superscript"/>
        </w:rPr>
        <w:t>3</w:t>
      </w:r>
      <w:r w:rsidRPr="009806CF">
        <w:rPr>
          <w:rFonts w:ascii="Times New Roman" w:hAnsi="Times New Roman" w:hint="eastAsia"/>
        </w:rPr>
        <w:t>；</w:t>
      </w:r>
    </w:p>
    <w:p w14:paraId="75CFD1E4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3</w:t>
      </w:r>
      <w:r w:rsidRPr="009806CF">
        <w:rPr>
          <w:rFonts w:ascii="Times New Roman" w:hAnsi="Times New Roman" w:hint="eastAsia"/>
        </w:rPr>
        <w:t>）同组的小红同学仔细观察了小明的实验过程，发现在图乙所示的操作中，矿石接触到了烧杯底部，其余操作完全正确。则与真实值相比，小明所测矿石密度值</w:t>
      </w:r>
      <w:r w:rsidRPr="009806CF">
        <w:rPr>
          <w:rFonts w:ascii="Times New Roman" w:hAnsi="Times New Roman" w:hint="eastAsia"/>
        </w:rPr>
        <w:t>____</w:t>
      </w:r>
      <w:r w:rsidRPr="009806CF">
        <w:rPr>
          <w:rFonts w:ascii="Times New Roman" w:hAnsi="Times New Roman" w:hint="eastAsia"/>
        </w:rPr>
        <w:t>（选填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偏大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、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偏小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或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不变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）；</w:t>
      </w:r>
    </w:p>
    <w:p w14:paraId="40B40B98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4</w:t>
      </w:r>
      <w:r w:rsidRPr="009806CF">
        <w:rPr>
          <w:rFonts w:ascii="Times New Roman" w:hAnsi="Times New Roman" w:hint="eastAsia"/>
        </w:rPr>
        <w:t>）如图丁所示，小红再次重复图乙所示操作，但矿石与烧杯底部未接触，弹簧测力计的示数</w:t>
      </w:r>
      <w:r w:rsidRPr="009806CF">
        <w:rPr>
          <w:rFonts w:ascii="Times New Roman" w:hAnsi="Times New Roman" w:hint="eastAsia"/>
          <w:i/>
        </w:rPr>
        <w:t>F</w:t>
      </w:r>
      <w:r w:rsidRPr="009806CF">
        <w:rPr>
          <w:rFonts w:ascii="Times New Roman" w:hAnsi="Times New Roman" w:hint="eastAsia"/>
          <w:vertAlign w:val="subscript"/>
        </w:rPr>
        <w:t>2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>1.8 N</w:t>
      </w:r>
      <w:r w:rsidRPr="009806CF">
        <w:rPr>
          <w:rFonts w:ascii="Times New Roman" w:hAnsi="Times New Roman" w:hint="eastAsia"/>
        </w:rPr>
        <w:t>，那么此时丁图电子秤的示数应该是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kg</w:t>
      </w:r>
      <w:r w:rsidRPr="009806CF">
        <w:rPr>
          <w:rFonts w:ascii="Times New Roman" w:hAnsi="Times New Roman" w:hint="eastAsia"/>
        </w:rPr>
        <w:t>。</w:t>
      </w:r>
    </w:p>
    <w:p w14:paraId="562D921F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5</w:t>
      </w:r>
      <w:r w:rsidRPr="009806CF">
        <w:rPr>
          <w:rFonts w:ascii="Times New Roman" w:hAnsi="Times New Roman" w:hint="eastAsia"/>
        </w:rPr>
        <w:t>）在实验中找到乐趣的小明再次大胆创新，提出能否在天平和量筒都没有的情况下测出矿石的密度。于是他找来了大小圆柱形容器和刻度尺设计了如图的实验。</w:t>
      </w:r>
    </w:p>
    <w:p w14:paraId="2D4B892D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①用刻度尺在大小柱形容器的外壁均匀标出刻度，并分别量出大小圆柱形容器直径</w:t>
      </w:r>
      <w:r w:rsidRPr="009806CF">
        <w:rPr>
          <w:rFonts w:ascii="Times New Roman" w:hAnsi="Times New Roman" w:hint="eastAsia"/>
          <w:i/>
        </w:rPr>
        <w:t>d</w:t>
      </w:r>
      <w:r w:rsidRPr="009806CF">
        <w:rPr>
          <w:rFonts w:ascii="Times New Roman" w:hAnsi="Times New Roman" w:hint="eastAsia"/>
          <w:vertAlign w:val="subscript"/>
        </w:rPr>
        <w:t>1</w:t>
      </w:r>
      <w:r w:rsidRPr="009806CF">
        <w:rPr>
          <w:rFonts w:ascii="Times New Roman" w:hAnsi="Times New Roman" w:hint="eastAsia"/>
        </w:rPr>
        <w:t>和</w:t>
      </w:r>
      <w:r w:rsidRPr="009806CF">
        <w:rPr>
          <w:rFonts w:ascii="Times New Roman" w:hAnsi="Times New Roman" w:hint="eastAsia"/>
          <w:i/>
        </w:rPr>
        <w:t>d</w:t>
      </w:r>
      <w:r w:rsidRPr="009806CF">
        <w:rPr>
          <w:rFonts w:ascii="Times New Roman" w:hAnsi="Times New Roman" w:hint="eastAsia"/>
          <w:vertAlign w:val="subscript"/>
        </w:rPr>
        <w:t>2</w:t>
      </w:r>
      <w:r w:rsidRPr="009806CF">
        <w:rPr>
          <w:rFonts w:ascii="Times New Roman" w:hAnsi="Times New Roman"/>
        </w:rPr>
        <w:t>；</w:t>
      </w:r>
    </w:p>
    <w:p w14:paraId="45DA5BFD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bookmarkStart w:id="6" w:name="page_7"/>
      <w:bookmarkEnd w:id="5"/>
      <w:r w:rsidRPr="009806CF">
        <w:rPr>
          <w:rFonts w:ascii="Times New Roman" w:hAnsi="Times New Roman"/>
          <w:noProof/>
        </w:rPr>
        <w:drawing>
          <wp:inline distT="0" distB="0" distL="0" distR="0" wp14:anchorId="465566A5" wp14:editId="554FA9B9">
            <wp:extent cx="2095500" cy="16002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7CE2D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②如图甲所示，在大小容器内分别装入适量的水，将小容器放入大容器内，静止后小容器漂浮，读出此时大容器和小容器内液面深度分别为</w:t>
      </w:r>
      <w:r w:rsidRPr="009806CF">
        <w:rPr>
          <w:rFonts w:ascii="Times New Roman" w:hAnsi="Times New Roman" w:hint="eastAsia"/>
          <w:i/>
        </w:rPr>
        <w:t>H</w:t>
      </w:r>
      <w:r w:rsidRPr="009806CF">
        <w:rPr>
          <w:rFonts w:ascii="Times New Roman" w:hAnsi="Times New Roman" w:hint="eastAsia"/>
          <w:vertAlign w:val="subscript"/>
        </w:rPr>
        <w:t>1</w:t>
      </w:r>
      <w:r w:rsidRPr="009806CF">
        <w:rPr>
          <w:rFonts w:ascii="Times New Roman" w:hAnsi="Times New Roman" w:hint="eastAsia"/>
        </w:rPr>
        <w:t>、</w:t>
      </w:r>
      <w:r w:rsidRPr="009806CF">
        <w:rPr>
          <w:rFonts w:ascii="Times New Roman" w:hAnsi="Times New Roman" w:hint="eastAsia"/>
          <w:i/>
        </w:rPr>
        <w:t>h</w:t>
      </w:r>
      <w:r w:rsidRPr="009806CF">
        <w:rPr>
          <w:rFonts w:ascii="Times New Roman" w:hAnsi="Times New Roman" w:hint="eastAsia"/>
          <w:vertAlign w:val="subscript"/>
        </w:rPr>
        <w:t>1</w:t>
      </w:r>
      <w:r w:rsidRPr="009806CF">
        <w:rPr>
          <w:rFonts w:ascii="Times New Roman" w:hAnsi="Times New Roman" w:hint="eastAsia"/>
        </w:rPr>
        <w:t>；</w:t>
      </w:r>
    </w:p>
    <w:p w14:paraId="777D894F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③将矿石投入小容器内，待矿石浸没在水中静止（如图乙所示），此时大容器与小容器内液面深度分别为</w:t>
      </w:r>
      <w:r w:rsidRPr="009806CF">
        <w:rPr>
          <w:rFonts w:ascii="Times New Roman" w:hAnsi="Times New Roman" w:hint="eastAsia"/>
          <w:i/>
        </w:rPr>
        <w:t>H</w:t>
      </w:r>
      <w:r w:rsidRPr="009806CF">
        <w:rPr>
          <w:rFonts w:ascii="Times New Roman" w:hAnsi="Times New Roman" w:hint="eastAsia"/>
          <w:vertAlign w:val="subscript"/>
        </w:rPr>
        <w:t>2</w:t>
      </w:r>
      <w:r w:rsidRPr="009806CF">
        <w:rPr>
          <w:rFonts w:ascii="Times New Roman" w:hAnsi="Times New Roman" w:hint="eastAsia"/>
        </w:rPr>
        <w:t>、</w:t>
      </w:r>
      <w:r w:rsidRPr="009806CF">
        <w:rPr>
          <w:rFonts w:ascii="Times New Roman" w:hAnsi="Times New Roman" w:hint="eastAsia"/>
          <w:i/>
        </w:rPr>
        <w:t>h</w:t>
      </w:r>
      <w:r w:rsidRPr="009806CF">
        <w:rPr>
          <w:rFonts w:ascii="Times New Roman" w:hAnsi="Times New Roman" w:hint="eastAsia"/>
          <w:vertAlign w:val="subscript"/>
        </w:rPr>
        <w:t>2</w:t>
      </w:r>
      <w:r w:rsidRPr="009806CF">
        <w:rPr>
          <w:rFonts w:ascii="Times New Roman" w:hAnsi="Times New Roman" w:hint="eastAsia"/>
        </w:rPr>
        <w:t>。</w:t>
      </w:r>
    </w:p>
    <w:p w14:paraId="26098A4C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则大容器底部受到水的压强变化量为Δ</w:t>
      </w:r>
      <w:r w:rsidRPr="009806CF">
        <w:rPr>
          <w:rFonts w:ascii="Times New Roman" w:hAnsi="Times New Roman" w:hint="eastAsia"/>
          <w:i/>
        </w:rPr>
        <w:t>p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；矿石受到的浮力为</w:t>
      </w:r>
      <w:r w:rsidRPr="009806CF">
        <w:rPr>
          <w:rFonts w:ascii="Times New Roman" w:hAnsi="Times New Roman" w:hint="eastAsia"/>
          <w:i/>
        </w:rPr>
        <w:t>F</w:t>
      </w:r>
      <w:r w:rsidRPr="009806CF">
        <w:rPr>
          <w:rFonts w:ascii="Times New Roman" w:hAnsi="Times New Roman" w:hint="eastAsia"/>
          <w:vertAlign w:val="subscript"/>
        </w:rPr>
        <w:t>浮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；矿石的密度为</w:t>
      </w:r>
      <w:r w:rsidRPr="009806CF">
        <w:rPr>
          <w:rFonts w:ascii="Times New Roman" w:hAnsi="Times New Roman"/>
          <w:i/>
        </w:rPr>
        <w:t>ρ</w:t>
      </w:r>
      <w:r w:rsidRPr="009806CF">
        <w:rPr>
          <w:rFonts w:ascii="Times New Roman" w:hAnsi="Times New Roman" w:hint="eastAsia"/>
          <w:vertAlign w:val="subscript"/>
        </w:rPr>
        <w:t>石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>________</w:t>
      </w:r>
      <w:r w:rsidRPr="009806CF">
        <w:rPr>
          <w:rFonts w:ascii="Times New Roman" w:hAnsi="Times New Roman" w:hint="eastAsia"/>
        </w:rPr>
        <w:t>（均用题目所给已知量进行表示，已知水的密度为</w:t>
      </w:r>
      <w:r w:rsidRPr="009806CF">
        <w:rPr>
          <w:rFonts w:ascii="Times New Roman" w:hAnsi="Times New Roman"/>
          <w:i/>
        </w:rPr>
        <w:t>ρ</w:t>
      </w:r>
      <w:r w:rsidRPr="009806CF">
        <w:rPr>
          <w:rFonts w:ascii="Times New Roman" w:hAnsi="Times New Roman" w:hint="eastAsia"/>
          <w:vertAlign w:val="subscript"/>
        </w:rPr>
        <w:t>水</w:t>
      </w:r>
      <w:r w:rsidRPr="009806CF">
        <w:rPr>
          <w:rFonts w:ascii="Times New Roman" w:hAnsi="Times New Roman" w:hint="eastAsia"/>
        </w:rPr>
        <w:t>，圆周率用</w:t>
      </w:r>
      <w:r w:rsidRPr="009806CF">
        <w:rPr>
          <w:rFonts w:ascii="Times New Roman" w:hAnsi="Times New Roman"/>
        </w:rPr>
        <w:t>π</w:t>
      </w:r>
      <w:r w:rsidRPr="009806CF">
        <w:rPr>
          <w:rFonts w:ascii="Times New Roman" w:hAnsi="Times New Roman" w:hint="eastAsia"/>
        </w:rPr>
        <w:t>）</w:t>
      </w:r>
    </w:p>
    <w:p w14:paraId="570B3CFB" w14:textId="77777777" w:rsidR="009806CF" w:rsidRPr="009806CF" w:rsidRDefault="00000000" w:rsidP="009806CF">
      <w:pPr>
        <w:spacing w:line="360" w:lineRule="auto"/>
        <w:rPr>
          <w:rFonts w:ascii="Times New Roman" w:hAnsi="Times New Roman"/>
          <w:b/>
          <w:sz w:val="24"/>
        </w:rPr>
      </w:pPr>
      <w:r w:rsidRPr="009806CF">
        <w:rPr>
          <w:rFonts w:ascii="Times New Roman" w:hAnsi="Times New Roman" w:hint="eastAsia"/>
          <w:b/>
          <w:sz w:val="24"/>
        </w:rPr>
        <w:t>四、综合应用题（本题共</w:t>
      </w:r>
      <w:r w:rsidRPr="009806CF">
        <w:rPr>
          <w:rFonts w:ascii="Times New Roman" w:hAnsi="Times New Roman" w:hint="eastAsia"/>
          <w:b/>
          <w:sz w:val="24"/>
        </w:rPr>
        <w:t>3</w:t>
      </w:r>
      <w:r w:rsidRPr="009806CF">
        <w:rPr>
          <w:rFonts w:ascii="Times New Roman" w:hAnsi="Times New Roman" w:hint="eastAsia"/>
          <w:b/>
          <w:sz w:val="24"/>
        </w:rPr>
        <w:t>个小题，</w:t>
      </w:r>
      <w:r w:rsidRPr="009806CF">
        <w:rPr>
          <w:rFonts w:ascii="Times New Roman" w:hAnsi="Times New Roman" w:hint="eastAsia"/>
          <w:b/>
          <w:sz w:val="24"/>
        </w:rPr>
        <w:t>18</w:t>
      </w:r>
      <w:r w:rsidRPr="009806CF">
        <w:rPr>
          <w:rFonts w:ascii="Times New Roman" w:hAnsi="Times New Roman" w:hint="eastAsia"/>
          <w:b/>
          <w:sz w:val="24"/>
        </w:rPr>
        <w:t>小题</w:t>
      </w:r>
      <w:r w:rsidRPr="009806CF">
        <w:rPr>
          <w:rFonts w:ascii="Times New Roman" w:hAnsi="Times New Roman" w:hint="eastAsia"/>
          <w:b/>
          <w:sz w:val="24"/>
        </w:rPr>
        <w:t>5</w:t>
      </w:r>
      <w:r w:rsidRPr="009806CF">
        <w:rPr>
          <w:rFonts w:ascii="Times New Roman" w:hAnsi="Times New Roman" w:hint="eastAsia"/>
          <w:b/>
          <w:sz w:val="24"/>
        </w:rPr>
        <w:t>分，</w:t>
      </w:r>
      <w:r w:rsidRPr="009806CF">
        <w:rPr>
          <w:rFonts w:ascii="Times New Roman" w:hAnsi="Times New Roman" w:hint="eastAsia"/>
          <w:b/>
          <w:sz w:val="24"/>
        </w:rPr>
        <w:t>19</w:t>
      </w:r>
      <w:r w:rsidRPr="009806CF">
        <w:rPr>
          <w:rFonts w:ascii="Times New Roman" w:hAnsi="Times New Roman" w:hint="eastAsia"/>
          <w:b/>
          <w:sz w:val="24"/>
        </w:rPr>
        <w:t>小题</w:t>
      </w:r>
      <w:r w:rsidRPr="009806CF">
        <w:rPr>
          <w:rFonts w:ascii="Times New Roman" w:hAnsi="Times New Roman" w:hint="eastAsia"/>
          <w:b/>
          <w:sz w:val="24"/>
        </w:rPr>
        <w:t>8</w:t>
      </w:r>
      <w:r w:rsidRPr="009806CF">
        <w:rPr>
          <w:rFonts w:ascii="Times New Roman" w:hAnsi="Times New Roman" w:hint="eastAsia"/>
          <w:b/>
          <w:sz w:val="24"/>
        </w:rPr>
        <w:t>分，</w:t>
      </w:r>
      <w:r w:rsidRPr="009806CF">
        <w:rPr>
          <w:rFonts w:ascii="Times New Roman" w:hAnsi="Times New Roman" w:hint="eastAsia"/>
          <w:b/>
          <w:sz w:val="24"/>
        </w:rPr>
        <w:t>20</w:t>
      </w:r>
      <w:r w:rsidRPr="009806CF">
        <w:rPr>
          <w:rFonts w:ascii="Times New Roman" w:hAnsi="Times New Roman" w:hint="eastAsia"/>
          <w:b/>
          <w:sz w:val="24"/>
        </w:rPr>
        <w:t>小题</w:t>
      </w:r>
      <w:r w:rsidRPr="009806CF">
        <w:rPr>
          <w:rFonts w:ascii="Times New Roman" w:hAnsi="Times New Roman" w:hint="eastAsia"/>
          <w:b/>
          <w:sz w:val="24"/>
        </w:rPr>
        <w:t>9</w:t>
      </w:r>
      <w:r w:rsidRPr="009806CF">
        <w:rPr>
          <w:rFonts w:ascii="Times New Roman" w:hAnsi="Times New Roman" w:hint="eastAsia"/>
          <w:b/>
          <w:sz w:val="24"/>
        </w:rPr>
        <w:t>分，共</w:t>
      </w:r>
      <w:r w:rsidRPr="009806CF">
        <w:rPr>
          <w:rFonts w:ascii="Times New Roman" w:hAnsi="Times New Roman" w:hint="eastAsia"/>
          <w:b/>
          <w:sz w:val="24"/>
        </w:rPr>
        <w:t>22</w:t>
      </w:r>
      <w:r w:rsidRPr="009806CF">
        <w:rPr>
          <w:rFonts w:ascii="Times New Roman" w:hAnsi="Times New Roman" w:hint="eastAsia"/>
          <w:b/>
          <w:sz w:val="24"/>
        </w:rPr>
        <w:t>分。解答应写出必要的文字说明、步骤和公式：只写出最后结果的不得分。）</w:t>
      </w:r>
    </w:p>
    <w:p w14:paraId="652F4BF0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18</w:t>
      </w:r>
      <w:r w:rsidRPr="009806CF">
        <w:rPr>
          <w:rFonts w:ascii="Times New Roman" w:hAnsi="Times New Roman" w:hint="eastAsia"/>
        </w:rPr>
        <w:t>．重庆素有桥都之称，其中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白居寺大桥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更是以其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太空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气质走红（如图甲），其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斜拉式桥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比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梁式桥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的跨越能力更大。索塔两侧对称的拉索承受了桥梁的重力，其结构可以简化成图乙所示的图形，将其看作桥板绕</w:t>
      </w:r>
      <w:r w:rsidRPr="009806CF">
        <w:rPr>
          <w:rFonts w:ascii="Times New Roman" w:hAnsi="Times New Roman" w:hint="eastAsia"/>
          <w:i/>
        </w:rPr>
        <w:t>O</w:t>
      </w:r>
      <w:r w:rsidRPr="009806CF">
        <w:rPr>
          <w:rFonts w:ascii="Times New Roman" w:hAnsi="Times New Roman" w:hint="eastAsia"/>
        </w:rPr>
        <w:t>点转动的杠杆，拉索提供向上的拉力</w:t>
      </w:r>
      <w:r w:rsidRPr="009806CF">
        <w:rPr>
          <w:rFonts w:ascii="Times New Roman" w:hAnsi="Times New Roman" w:hint="eastAsia"/>
          <w:i/>
        </w:rPr>
        <w:t>F</w:t>
      </w:r>
      <w:r w:rsidRPr="009806CF">
        <w:rPr>
          <w:rFonts w:ascii="Times New Roman" w:hAnsi="Times New Roman" w:hint="eastAsia"/>
        </w:rPr>
        <w:t>，请在图乙中画出这个拉力</w:t>
      </w:r>
      <w:r w:rsidRPr="009806CF">
        <w:rPr>
          <w:rFonts w:ascii="Times New Roman" w:hAnsi="Times New Roman" w:hint="eastAsia"/>
          <w:i/>
        </w:rPr>
        <w:t>F</w:t>
      </w:r>
      <w:r w:rsidRPr="009806CF">
        <w:rPr>
          <w:rFonts w:ascii="Times New Roman" w:hAnsi="Times New Roman" w:hint="eastAsia"/>
        </w:rPr>
        <w:t>的力臂</w:t>
      </w:r>
      <w:r w:rsidRPr="009806CF">
        <w:rPr>
          <w:rFonts w:ascii="Times New Roman" w:hAnsi="Times New Roman" w:hint="eastAsia"/>
          <w:i/>
        </w:rPr>
        <w:t>l</w:t>
      </w:r>
      <w:r w:rsidRPr="009806CF">
        <w:rPr>
          <w:rFonts w:ascii="Times New Roman" w:hAnsi="Times New Roman" w:hint="eastAsia"/>
        </w:rPr>
        <w:t>。已知桥梁总长</w:t>
      </w:r>
      <w:r w:rsidRPr="009806CF">
        <w:rPr>
          <w:rFonts w:ascii="Times New Roman" w:hAnsi="Times New Roman" w:hint="eastAsia"/>
        </w:rPr>
        <w:lastRenderedPageBreak/>
        <w:t>度约</w:t>
      </w:r>
      <w:r w:rsidRPr="009806CF">
        <w:rPr>
          <w:rFonts w:ascii="Times New Roman" w:hAnsi="Times New Roman" w:hint="eastAsia"/>
        </w:rPr>
        <w:t>3.6</w:t>
      </w:r>
      <w:r w:rsidRPr="009806CF">
        <w:rPr>
          <w:rFonts w:ascii="Times New Roman" w:hAnsi="Times New Roman" w:hint="eastAsia"/>
        </w:rPr>
        <w:t>千米，设计最高汽车时速为</w:t>
      </w:r>
      <w:r w:rsidRPr="009806CF">
        <w:rPr>
          <w:rFonts w:ascii="Times New Roman" w:hAnsi="Times New Roman" w:hint="eastAsia"/>
        </w:rPr>
        <w:t>60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km/h</w:t>
      </w:r>
      <w:r w:rsidRPr="009806CF">
        <w:rPr>
          <w:rFonts w:ascii="Times New Roman" w:hAnsi="Times New Roman" w:hint="eastAsia"/>
        </w:rPr>
        <w:t>，则：</w:t>
      </w:r>
    </w:p>
    <w:p w14:paraId="62811F76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）一辆汽车过桥用的最短时间是多少</w:t>
      </w:r>
      <w:r w:rsidRPr="009806CF">
        <w:rPr>
          <w:rFonts w:ascii="Times New Roman" w:hAnsi="Times New Roman" w:hint="eastAsia"/>
        </w:rPr>
        <w:t>h</w:t>
      </w:r>
      <w:r w:rsidRPr="009806CF">
        <w:rPr>
          <w:rFonts w:ascii="Times New Roman" w:hAnsi="Times New Roman" w:hint="eastAsia"/>
        </w:rPr>
        <w:t>？</w:t>
      </w:r>
    </w:p>
    <w:p w14:paraId="0EA0D394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2</w:t>
      </w:r>
      <w:r w:rsidRPr="009806CF">
        <w:rPr>
          <w:rFonts w:ascii="Times New Roman" w:hAnsi="Times New Roman" w:hint="eastAsia"/>
        </w:rPr>
        <w:t>）假如一辆普通轿车发动机功率约</w:t>
      </w:r>
      <w:r w:rsidRPr="009806CF">
        <w:rPr>
          <w:rFonts w:ascii="Times New Roman" w:hAnsi="Times New Roman" w:hint="eastAsia"/>
        </w:rPr>
        <w:t>72</w:t>
      </w:r>
      <w:r w:rsidRPr="009806CF">
        <w:rPr>
          <w:rFonts w:ascii="Times New Roman" w:hAnsi="Times New Roman" w:hint="eastAsia"/>
        </w:rPr>
        <w:t>千瓦，这辆轿车以桥梁设计的最高时速匀速通过，则轿车此时发动机提供的牵引力多大？</w:t>
      </w:r>
    </w:p>
    <w:p w14:paraId="4AE182D9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6C2EF99E" wp14:editId="612B1350">
            <wp:extent cx="3267075" cy="2066925"/>
            <wp:effectExtent l="0" t="0" r="9525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58D82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19</w:t>
      </w:r>
      <w:r w:rsidRPr="009806CF">
        <w:rPr>
          <w:rFonts w:ascii="Times New Roman" w:hAnsi="Times New Roman" w:hint="eastAsia"/>
        </w:rPr>
        <w:t>．跨江大桥在江水中的桥墩修筑历来都是难题，现某跨江大桥主桥墩修筑采用的是钢围堰施工法。钢围堰类似一个巨大的钢制圆筒（如图甲），将其浮运到桥墩位置后，向其内部灌水使之沉入江底，然后在钢围堰内抽干水并浇筑桥墩。为了便于观察围堰下沉深度，在其竖直侧壁外表面涂有红、白相间的水平环形标识带（如图乙），每条红色或白色标识带的宽度</w:t>
      </w:r>
      <w:r w:rsidRPr="009806CF">
        <w:rPr>
          <w:rFonts w:ascii="Times New Roman" w:hAnsi="Times New Roman" w:hint="eastAsia"/>
          <w:i/>
        </w:rPr>
        <w:t>d</w:t>
      </w:r>
      <w:r w:rsidRPr="009806CF">
        <w:rPr>
          <w:rFonts w:ascii="Times New Roman" w:hAnsi="Times New Roman" w:hint="eastAsia"/>
        </w:rPr>
        <w:t>均为</w:t>
      </w:r>
      <w:r w:rsidRPr="009806CF">
        <w:rPr>
          <w:rFonts w:ascii="Times New Roman" w:hAnsi="Times New Roman" w:hint="eastAsia"/>
        </w:rPr>
        <w:t>1 m</w:t>
      </w:r>
      <w:r w:rsidRPr="009806CF">
        <w:rPr>
          <w:rFonts w:ascii="Times New Roman" w:hAnsi="Times New Roman" w:hint="eastAsia"/>
        </w:rPr>
        <w:t>，周长</w:t>
      </w:r>
      <w:r w:rsidRPr="009806CF">
        <w:rPr>
          <w:rFonts w:ascii="Times New Roman" w:hAnsi="Times New Roman" w:hint="eastAsia"/>
          <w:i/>
        </w:rPr>
        <w:t>L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>50 m</w:t>
      </w:r>
      <w:r w:rsidRPr="009806CF">
        <w:rPr>
          <w:rFonts w:ascii="Times New Roman" w:hAnsi="Times New Roman" w:hint="eastAsia"/>
        </w:rPr>
        <w:t>（沿围堰外壁一圈的长度）。若钢围堰密封后的质量约为</w:t>
      </w:r>
      <w:r w:rsidRPr="009806CF">
        <w:rPr>
          <w:rFonts w:ascii="Times New Roman" w:hAnsi="Times New Roman" w:hint="eastAsia"/>
        </w:rPr>
        <w:t>6.8</w:t>
      </w:r>
      <w:r w:rsidRPr="009806CF">
        <w:rPr>
          <w:rFonts w:ascii="Times New Roman" w:hAnsi="Times New Roman" w:hint="eastAsia"/>
        </w:rPr>
        <w:t>×</w:t>
      </w:r>
      <w:r w:rsidRPr="009806CF">
        <w:rPr>
          <w:rFonts w:ascii="Times New Roman" w:hAnsi="Times New Roman" w:hint="eastAsia"/>
        </w:rPr>
        <w:t>10</w:t>
      </w:r>
      <w:r w:rsidRPr="009806CF">
        <w:rPr>
          <w:rFonts w:ascii="Times New Roman" w:hAnsi="Times New Roman" w:hint="eastAsia"/>
          <w:vertAlign w:val="superscript"/>
        </w:rPr>
        <w:t>6</w:t>
      </w:r>
      <w:r w:rsidRPr="009806CF">
        <w:rPr>
          <w:rFonts w:ascii="Times New Roman" w:hAnsi="Times New Roman"/>
          <w:vertAlign w:val="superscript"/>
        </w:rPr>
        <w:t xml:space="preserve"> </w:t>
      </w:r>
      <w:r w:rsidRPr="009806CF">
        <w:rPr>
          <w:rFonts w:ascii="Times New Roman" w:hAnsi="Times New Roman" w:hint="eastAsia"/>
        </w:rPr>
        <w:t>kg</w:t>
      </w:r>
      <w:r w:rsidRPr="009806CF">
        <w:rPr>
          <w:rFonts w:ascii="Times New Roman" w:hAnsi="Times New Roman" w:hint="eastAsia"/>
        </w:rPr>
        <w:t>，体积约为</w:t>
      </w:r>
      <w:r w:rsidRPr="009806CF">
        <w:rPr>
          <w:rFonts w:ascii="Times New Roman" w:hAnsi="Times New Roman" w:hint="eastAsia"/>
        </w:rPr>
        <w:t>8.5</w:t>
      </w:r>
      <w:r w:rsidRPr="009806CF">
        <w:rPr>
          <w:rFonts w:ascii="Times New Roman" w:hAnsi="Times New Roman" w:hint="eastAsia"/>
        </w:rPr>
        <w:t>×</w:t>
      </w:r>
      <w:r w:rsidRPr="009806CF">
        <w:rPr>
          <w:rFonts w:ascii="Times New Roman" w:hAnsi="Times New Roman" w:hint="eastAsia"/>
        </w:rPr>
        <w:t>10</w:t>
      </w:r>
      <w:r w:rsidRPr="009806CF">
        <w:rPr>
          <w:rFonts w:ascii="Times New Roman" w:hAnsi="Times New Roman" w:hint="eastAsia"/>
          <w:vertAlign w:val="superscript"/>
        </w:rPr>
        <w:t>3</w:t>
      </w:r>
      <w:r w:rsidRPr="009806CF">
        <w:rPr>
          <w:rFonts w:ascii="Times New Roman" w:hAnsi="Times New Roman" w:hint="eastAsia"/>
        </w:rPr>
        <w:t xml:space="preserve"> m</w:t>
      </w:r>
      <w:r w:rsidRPr="009806CF">
        <w:rPr>
          <w:rFonts w:ascii="Times New Roman" w:hAnsi="Times New Roman" w:hint="eastAsia"/>
          <w:vertAlign w:val="superscript"/>
        </w:rPr>
        <w:t>3</w:t>
      </w:r>
      <w:r w:rsidRPr="009806CF">
        <w:rPr>
          <w:rFonts w:ascii="Times New Roman" w:hAnsi="Times New Roman" w:hint="eastAsia"/>
        </w:rPr>
        <w:t>，江水密度取</w:t>
      </w:r>
      <w:r w:rsidRPr="009806CF">
        <w:rPr>
          <w:rFonts w:ascii="Times New Roman" w:hAnsi="Times New Roman"/>
          <w:i/>
        </w:rPr>
        <w:t>ρ</w:t>
      </w:r>
      <w:r w:rsidRPr="009806CF">
        <w:rPr>
          <w:rFonts w:ascii="Times New Roman" w:hAnsi="Times New Roman" w:hint="eastAsia"/>
          <w:vertAlign w:val="subscript"/>
        </w:rPr>
        <w:t>江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>1.0</w:t>
      </w:r>
      <w:r w:rsidRPr="009806CF">
        <w:rPr>
          <w:rFonts w:ascii="Times New Roman" w:hAnsi="Times New Roman" w:hint="eastAsia"/>
        </w:rPr>
        <w:t>×</w:t>
      </w:r>
      <w:r w:rsidRPr="009806CF">
        <w:rPr>
          <w:rFonts w:ascii="Times New Roman" w:hAnsi="Times New Roman" w:hint="eastAsia"/>
        </w:rPr>
        <w:t>10</w:t>
      </w:r>
      <w:r w:rsidRPr="009806CF">
        <w:rPr>
          <w:rFonts w:ascii="Times New Roman" w:hAnsi="Times New Roman" w:hint="eastAsia"/>
          <w:vertAlign w:val="superscript"/>
        </w:rPr>
        <w:t>3</w:t>
      </w:r>
      <w:r w:rsidRPr="009806CF">
        <w:rPr>
          <w:rFonts w:ascii="Times New Roman" w:hAnsi="Times New Roman" w:hint="eastAsia"/>
        </w:rPr>
        <w:t xml:space="preserve"> kg/m</w:t>
      </w:r>
      <w:r w:rsidRPr="009806CF">
        <w:rPr>
          <w:rFonts w:ascii="Times New Roman" w:hAnsi="Times New Roman" w:hint="eastAsia"/>
          <w:vertAlign w:val="superscript"/>
        </w:rPr>
        <w:t>3</w:t>
      </w:r>
      <w:r w:rsidRPr="009806CF">
        <w:rPr>
          <w:rFonts w:ascii="Times New Roman" w:hAnsi="Times New Roman" w:hint="eastAsia"/>
        </w:rPr>
        <w:t>，求：</w:t>
      </w:r>
    </w:p>
    <w:p w14:paraId="7AF2836C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）钢围堰灌水前所受的重力；</w:t>
      </w:r>
    </w:p>
    <w:p w14:paraId="44A8C636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2</w:t>
      </w:r>
      <w:r w:rsidRPr="009806CF">
        <w:rPr>
          <w:rFonts w:ascii="Times New Roman" w:hAnsi="Times New Roman" w:hint="eastAsia"/>
        </w:rPr>
        <w:t>）要使钢围堰沉入江底（悬浮或沉底），至少需要灌入江水的质量；</w:t>
      </w:r>
    </w:p>
    <w:p w14:paraId="19C8E8C0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3</w:t>
      </w:r>
      <w:r w:rsidRPr="009806CF">
        <w:rPr>
          <w:rFonts w:ascii="Times New Roman" w:hAnsi="Times New Roman" w:hint="eastAsia"/>
        </w:rPr>
        <w:t>）当钢围堰沉入江底后，两条相邻的红色标识带受到江水的压力差。</w:t>
      </w:r>
    </w:p>
    <w:bookmarkEnd w:id="6"/>
    <w:p w14:paraId="4B95CD24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/>
          <w:noProof/>
        </w:rPr>
        <w:drawing>
          <wp:inline distT="0" distB="0" distL="0" distR="0" wp14:anchorId="4C90DA13" wp14:editId="6C0AE7F6">
            <wp:extent cx="4352925" cy="1333500"/>
            <wp:effectExtent l="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BAB2E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20</w:t>
      </w:r>
      <w:r w:rsidRPr="009806CF">
        <w:rPr>
          <w:rFonts w:ascii="Times New Roman" w:hAnsi="Times New Roman" w:hint="eastAsia"/>
        </w:rPr>
        <w:t>．重庆某劳动教育基地的同学设计了一个蔬菜温室温控系统，温室内部容积约为</w:t>
      </w:r>
      <w:r w:rsidRPr="009806CF">
        <w:rPr>
          <w:rFonts w:ascii="Times New Roman" w:hAnsi="Times New Roman" w:hint="eastAsia"/>
        </w:rPr>
        <w:t>100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m</w:t>
      </w:r>
      <w:r w:rsidRPr="009806CF">
        <w:rPr>
          <w:rFonts w:ascii="Times New Roman" w:hAnsi="Times New Roman" w:hint="eastAsia"/>
          <w:vertAlign w:val="superscript"/>
        </w:rPr>
        <w:t>3</w:t>
      </w:r>
      <w:r w:rsidRPr="009806CF">
        <w:rPr>
          <w:rFonts w:ascii="Times New Roman" w:hAnsi="Times New Roman" w:hint="eastAsia"/>
        </w:rPr>
        <w:t>，设计要求温度控制在</w:t>
      </w:r>
      <w:r w:rsidRPr="009806CF">
        <w:rPr>
          <w:rFonts w:ascii="Times New Roman" w:hAnsi="Times New Roman" w:hint="eastAsia"/>
        </w:rPr>
        <w:t>22</w:t>
      </w:r>
      <w:r w:rsidRPr="009806CF">
        <w:rPr>
          <w:rFonts w:ascii="Times New Roman" w:hAnsi="Times New Roman"/>
        </w:rPr>
        <w:t>℃</w:t>
      </w:r>
      <w:r w:rsidRPr="009806CF">
        <w:rPr>
          <w:rFonts w:ascii="Times New Roman" w:hAnsi="Times New Roman" w:hint="eastAsia"/>
        </w:rPr>
        <w:t>～</w:t>
      </w:r>
      <w:r w:rsidRPr="009806CF">
        <w:rPr>
          <w:rFonts w:ascii="Times New Roman" w:hAnsi="Times New Roman" w:hint="eastAsia"/>
        </w:rPr>
        <w:t>40</w:t>
      </w:r>
      <w:r w:rsidRPr="009806CF">
        <w:rPr>
          <w:rFonts w:ascii="Times New Roman" w:hAnsi="Times New Roman"/>
        </w:rPr>
        <w:t>℃</w:t>
      </w:r>
      <w:r w:rsidRPr="009806CF">
        <w:rPr>
          <w:rFonts w:ascii="Times New Roman" w:hAnsi="Times New Roman" w:hint="eastAsia"/>
        </w:rPr>
        <w:t>之间（适合夏季叶菜类生长）。温控系统原理如图甲所示，控制电路电源电压为</w:t>
      </w:r>
      <w:r w:rsidRPr="009806CF">
        <w:rPr>
          <w:rFonts w:ascii="Times New Roman" w:hAnsi="Times New Roman"/>
        </w:rPr>
        <w:t>8 V</w:t>
      </w:r>
      <w:r w:rsidRPr="009806CF">
        <w:rPr>
          <w:rFonts w:ascii="Times New Roman" w:hAnsi="Times New Roman" w:hint="eastAsia"/>
        </w:rPr>
        <w:t>，电阻箱</w:t>
      </w:r>
      <w:r w:rsidRPr="009806CF">
        <w:rPr>
          <w:rFonts w:ascii="Times New Roman" w:hAnsi="Times New Roman"/>
          <w:i/>
        </w:rPr>
        <w:t>R</w:t>
      </w:r>
      <w:r w:rsidRPr="009806CF">
        <w:rPr>
          <w:rFonts w:ascii="Times New Roman" w:hAnsi="Times New Roman" w:hint="eastAsia"/>
          <w:vertAlign w:val="subscript"/>
        </w:rPr>
        <w:t>0</w:t>
      </w:r>
      <w:r w:rsidRPr="009806CF">
        <w:rPr>
          <w:rFonts w:ascii="Times New Roman" w:hAnsi="Times New Roman" w:hint="eastAsia"/>
        </w:rPr>
        <w:t>的阻值调为</w:t>
      </w:r>
      <w:r w:rsidRPr="009806CF">
        <w:rPr>
          <w:rFonts w:ascii="Times New Roman" w:hAnsi="Times New Roman"/>
        </w:rPr>
        <w:t>100 Ω</w:t>
      </w:r>
      <w:r w:rsidRPr="009806CF">
        <w:rPr>
          <w:rFonts w:ascii="Times New Roman" w:hAnsi="Times New Roman" w:hint="eastAsia"/>
        </w:rPr>
        <w:t>，热敏电阻</w:t>
      </w:r>
      <w:r w:rsidRPr="009806CF">
        <w:rPr>
          <w:rFonts w:ascii="Times New Roman" w:hAnsi="Times New Roman"/>
          <w:i/>
        </w:rPr>
        <w:t>R</w:t>
      </w:r>
      <w:r w:rsidRPr="009806CF">
        <w:rPr>
          <w:rFonts w:ascii="Times New Roman" w:hAnsi="Times New Roman"/>
          <w:vertAlign w:val="subscript"/>
        </w:rPr>
        <w:t>1</w:t>
      </w:r>
      <w:r w:rsidRPr="009806CF">
        <w:rPr>
          <w:rFonts w:ascii="Times New Roman" w:hAnsi="Times New Roman" w:hint="eastAsia"/>
        </w:rPr>
        <w:t>阻值随温度的变化图像如图乙所示。当控制电路中的电流达到</w:t>
      </w:r>
      <w:r w:rsidRPr="009806CF">
        <w:rPr>
          <w:rFonts w:ascii="Times New Roman" w:hAnsi="Times New Roman" w:hint="eastAsia"/>
        </w:rPr>
        <w:t>40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mA</w:t>
      </w:r>
      <w:r w:rsidRPr="009806CF">
        <w:rPr>
          <w:rFonts w:ascii="Times New Roman" w:hAnsi="Times New Roman" w:hint="eastAsia"/>
        </w:rPr>
        <w:t>时，衔铁被吸下；当电流降低到</w:t>
      </w:r>
      <w:r w:rsidRPr="009806CF">
        <w:rPr>
          <w:rFonts w:ascii="Times New Roman" w:hAnsi="Times New Roman" w:hint="eastAsia"/>
        </w:rPr>
        <w:t>32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mA</w:t>
      </w:r>
      <w:r w:rsidRPr="009806CF">
        <w:rPr>
          <w:rFonts w:ascii="Times New Roman" w:hAnsi="Times New Roman" w:hint="eastAsia"/>
        </w:rPr>
        <w:t>时，衔铁被释放。在图甲工作电路中主体加热电热丝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</w:rPr>
        <w:t>阻值为</w:t>
      </w:r>
      <w:r w:rsidRPr="009806CF">
        <w:rPr>
          <w:rFonts w:ascii="Times New Roman" w:hAnsi="Times New Roman" w:hint="eastAsia"/>
        </w:rPr>
        <w:t xml:space="preserve">24.2 </w:t>
      </w:r>
      <w:r w:rsidRPr="009806CF">
        <w:rPr>
          <w:rFonts w:ascii="Times New Roman" w:hAnsi="Times New Roman"/>
        </w:rPr>
        <w:t>Ω</w:t>
      </w:r>
      <w:r w:rsidRPr="009806CF">
        <w:rPr>
          <w:rFonts w:ascii="Times New Roman" w:hAnsi="Times New Roman" w:hint="eastAsia"/>
        </w:rPr>
        <w:t>，负责快速升温；辅助加热浴霸灯</w:t>
      </w:r>
      <w:r w:rsidRPr="009806CF">
        <w:rPr>
          <w:rFonts w:ascii="Times New Roman" w:hAnsi="Times New Roman" w:hint="eastAsia"/>
        </w:rPr>
        <w:t>L</w:t>
      </w:r>
      <w:r w:rsidRPr="009806CF">
        <w:rPr>
          <w:rFonts w:ascii="Times New Roman" w:hAnsi="Times New Roman" w:hint="eastAsia"/>
        </w:rPr>
        <w:t>标有</w:t>
      </w:r>
      <w:r w:rsidRPr="009806CF">
        <w:rPr>
          <w:rFonts w:ascii="宋体" w:hAnsi="宋体" w:hint="eastAsia"/>
        </w:rPr>
        <w:t>“</w:t>
      </w:r>
      <w:r w:rsidRPr="009806CF">
        <w:rPr>
          <w:rFonts w:ascii="Times New Roman" w:hAnsi="Times New Roman" w:hint="eastAsia"/>
        </w:rPr>
        <w:t>220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V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275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W</w:t>
      </w:r>
      <w:r w:rsidRPr="009806CF">
        <w:rPr>
          <w:rFonts w:ascii="宋体" w:hAnsi="宋体" w:hint="eastAsia"/>
        </w:rPr>
        <w:t>”</w:t>
      </w:r>
      <w:r w:rsidRPr="009806CF">
        <w:rPr>
          <w:rFonts w:ascii="Times New Roman" w:hAnsi="Times New Roman" w:hint="eastAsia"/>
        </w:rPr>
        <w:t>字样，负责缓慢补热，防止降温过快。</w:t>
      </w:r>
      <w:r w:rsidRPr="009806CF">
        <w:rPr>
          <w:rFonts w:ascii="Times New Roman" w:hAnsi="Times New Roman"/>
          <w:noProof/>
        </w:rPr>
        <w:lastRenderedPageBreak/>
        <w:drawing>
          <wp:inline distT="0" distB="0" distL="0" distR="0" wp14:anchorId="7971B922" wp14:editId="1AD8356E">
            <wp:extent cx="4724400" cy="1961063"/>
            <wp:effectExtent l="0" t="0" r="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43177" cy="196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2DA08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【交流与评价】下表是任务项目的部分评价指标。</w:t>
      </w:r>
    </w:p>
    <w:tbl>
      <w:tblPr>
        <w:tblStyle w:val="1470"/>
        <w:tblW w:w="0" w:type="auto"/>
        <w:tblLook w:val="04A0" w:firstRow="1" w:lastRow="0" w:firstColumn="1" w:lastColumn="0" w:noHBand="0" w:noVBand="1"/>
      </w:tblPr>
      <w:tblGrid>
        <w:gridCol w:w="1355"/>
        <w:gridCol w:w="2538"/>
        <w:gridCol w:w="1949"/>
        <w:gridCol w:w="1755"/>
        <w:gridCol w:w="2145"/>
      </w:tblGrid>
      <w:tr w:rsidR="000A2289" w14:paraId="271EF3C2" w14:textId="77777777" w:rsidTr="00626C0E">
        <w:tc>
          <w:tcPr>
            <w:tcW w:w="1384" w:type="dxa"/>
          </w:tcPr>
          <w:p w14:paraId="564321F9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等级</w:t>
            </w:r>
          </w:p>
        </w:tc>
        <w:tc>
          <w:tcPr>
            <w:tcW w:w="2598" w:type="dxa"/>
          </w:tcPr>
          <w:p w14:paraId="687B28B8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优秀</w:t>
            </w:r>
          </w:p>
        </w:tc>
        <w:tc>
          <w:tcPr>
            <w:tcW w:w="1991" w:type="dxa"/>
          </w:tcPr>
          <w:p w14:paraId="57D5FDD3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良好</w:t>
            </w:r>
          </w:p>
        </w:tc>
        <w:tc>
          <w:tcPr>
            <w:tcW w:w="1790" w:type="dxa"/>
          </w:tcPr>
          <w:p w14:paraId="47775F78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合格</w:t>
            </w:r>
          </w:p>
        </w:tc>
        <w:tc>
          <w:tcPr>
            <w:tcW w:w="2193" w:type="dxa"/>
          </w:tcPr>
          <w:p w14:paraId="499653F0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不合格</w:t>
            </w:r>
          </w:p>
        </w:tc>
      </w:tr>
      <w:tr w:rsidR="000A2289" w14:paraId="2F632820" w14:textId="77777777" w:rsidTr="00626C0E">
        <w:tc>
          <w:tcPr>
            <w:tcW w:w="1384" w:type="dxa"/>
          </w:tcPr>
          <w:p w14:paraId="697A1D96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评价指标</w:t>
            </w:r>
          </w:p>
        </w:tc>
        <w:tc>
          <w:tcPr>
            <w:tcW w:w="2598" w:type="dxa"/>
          </w:tcPr>
          <w:p w14:paraId="0CCDE19B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能自动控制室温在规定范围内波动，且降温较平缓</w:t>
            </w:r>
          </w:p>
        </w:tc>
        <w:tc>
          <w:tcPr>
            <w:tcW w:w="1991" w:type="dxa"/>
          </w:tcPr>
          <w:p w14:paraId="5154B02E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能自动控制室温升降，且降温较平缓</w:t>
            </w:r>
          </w:p>
        </w:tc>
        <w:tc>
          <w:tcPr>
            <w:tcW w:w="1790" w:type="dxa"/>
          </w:tcPr>
          <w:p w14:paraId="38F7A961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不能控制室温升降，降温较平缓</w:t>
            </w:r>
          </w:p>
        </w:tc>
        <w:tc>
          <w:tcPr>
            <w:tcW w:w="2193" w:type="dxa"/>
          </w:tcPr>
          <w:p w14:paraId="1029D1D2" w14:textId="77777777" w:rsidR="009806CF" w:rsidRPr="009806CF" w:rsidRDefault="00000000" w:rsidP="009806CF">
            <w:pPr>
              <w:spacing w:line="360" w:lineRule="auto"/>
              <w:rPr>
                <w:rFonts w:ascii="Times New Roman" w:hAnsi="Times New Roman"/>
              </w:rPr>
            </w:pPr>
            <w:r w:rsidRPr="009806CF">
              <w:rPr>
                <w:rFonts w:ascii="Times New Roman" w:hAnsi="Times New Roman" w:hint="eastAsia"/>
              </w:rPr>
              <w:t>不能控制室温升降，也不能平缓降温</w:t>
            </w:r>
          </w:p>
        </w:tc>
      </w:tr>
    </w:tbl>
    <w:p w14:paraId="0A072E5E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1</w:t>
      </w:r>
      <w:r w:rsidRPr="009806CF">
        <w:rPr>
          <w:rFonts w:ascii="Times New Roman" w:hAnsi="Times New Roman" w:hint="eastAsia"/>
        </w:rPr>
        <w:t>）图甲中控制电路能够将衔铁吸下来，是利用了电流的</w:t>
      </w:r>
      <w:r w:rsidRPr="009806CF">
        <w:rPr>
          <w:rFonts w:ascii="Times New Roman" w:hAnsi="Times New Roman"/>
        </w:rPr>
        <w:t>________</w:t>
      </w:r>
      <w:r w:rsidRPr="009806CF">
        <w:rPr>
          <w:rFonts w:ascii="Times New Roman" w:hAnsi="Times New Roman" w:hint="eastAsia"/>
        </w:rPr>
        <w:t>效应。</w:t>
      </w:r>
    </w:p>
    <w:p w14:paraId="508A7E5A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2</w:t>
      </w:r>
      <w:r w:rsidRPr="009806CF">
        <w:rPr>
          <w:rFonts w:ascii="Times New Roman" w:hAnsi="Times New Roman" w:hint="eastAsia"/>
        </w:rPr>
        <w:t>）若电热丝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</w:rPr>
        <w:t>通电</w:t>
      </w:r>
      <w:r w:rsidRPr="009806CF">
        <w:rPr>
          <w:rFonts w:ascii="Times New Roman" w:hAnsi="Times New Roman" w:hint="eastAsia"/>
        </w:rPr>
        <w:t>5</w:t>
      </w:r>
      <w:r w:rsidRPr="009806CF">
        <w:rPr>
          <w:rFonts w:ascii="Times New Roman" w:hAnsi="Times New Roman"/>
        </w:rPr>
        <w:t xml:space="preserve"> </w:t>
      </w:r>
      <w:r w:rsidRPr="009806CF">
        <w:rPr>
          <w:rFonts w:ascii="Times New Roman" w:hAnsi="Times New Roman" w:hint="eastAsia"/>
        </w:rPr>
        <w:t>min</w:t>
      </w:r>
      <w:r w:rsidRPr="009806CF">
        <w:rPr>
          <w:rFonts w:ascii="Times New Roman" w:hAnsi="Times New Roman" w:hint="eastAsia"/>
        </w:rPr>
        <w:t>产生的热量能使温室内的空气温度升高</w:t>
      </w:r>
      <w:r w:rsidRPr="009806CF">
        <w:rPr>
          <w:rFonts w:ascii="Times New Roman" w:hAnsi="Times New Roman" w:hint="eastAsia"/>
        </w:rPr>
        <w:t>4</w:t>
      </w:r>
      <w:r w:rsidRPr="009806CF">
        <w:rPr>
          <w:rFonts w:ascii="Times New Roman" w:hAnsi="Times New Roman"/>
        </w:rPr>
        <w:t>℃</w:t>
      </w:r>
      <w:r w:rsidRPr="009806CF">
        <w:rPr>
          <w:rFonts w:ascii="Times New Roman" w:hAnsi="Times New Roman" w:hint="eastAsia"/>
        </w:rPr>
        <w:t>，求该过程中空气吸收的热量。［已知空气密度取</w:t>
      </w:r>
      <w:r w:rsidRPr="009806CF">
        <w:rPr>
          <w:rFonts w:ascii="Times New Roman" w:hAnsi="Times New Roman"/>
          <w:i/>
        </w:rPr>
        <w:t>ρ</w:t>
      </w:r>
      <w:r w:rsidRPr="009806CF">
        <w:rPr>
          <w:rFonts w:ascii="Times New Roman" w:hAnsi="Times New Roman" w:hint="eastAsia"/>
          <w:vertAlign w:val="subscript"/>
        </w:rPr>
        <w:t>空气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>1.25 kg/m</w:t>
      </w:r>
      <w:r w:rsidRPr="009806CF">
        <w:rPr>
          <w:rFonts w:ascii="Times New Roman" w:hAnsi="Times New Roman" w:hint="eastAsia"/>
          <w:vertAlign w:val="superscript"/>
        </w:rPr>
        <w:t>3</w:t>
      </w:r>
      <w:r w:rsidRPr="009806CF">
        <w:rPr>
          <w:rFonts w:ascii="Times New Roman" w:hAnsi="Times New Roman" w:hint="eastAsia"/>
        </w:rPr>
        <w:t>，空气比热容取</w:t>
      </w:r>
      <w:r w:rsidRPr="009806CF">
        <w:rPr>
          <w:rFonts w:ascii="Times New Roman" w:hAnsi="Times New Roman" w:hint="eastAsia"/>
          <w:i/>
        </w:rPr>
        <w:t>c</w:t>
      </w:r>
      <w:r w:rsidRPr="009806CF">
        <w:rPr>
          <w:rFonts w:ascii="Times New Roman" w:hAnsi="Times New Roman" w:hint="eastAsia"/>
          <w:vertAlign w:val="subscript"/>
        </w:rPr>
        <w:t>空气</w:t>
      </w:r>
      <w:r w:rsidRPr="009806CF">
        <w:rPr>
          <w:rFonts w:ascii="Times New Roman" w:hAnsi="Times New Roman" w:hint="eastAsia"/>
        </w:rPr>
        <w:t>＝</w:t>
      </w:r>
      <w:r w:rsidRPr="009806CF">
        <w:rPr>
          <w:rFonts w:ascii="Times New Roman" w:hAnsi="Times New Roman" w:hint="eastAsia"/>
        </w:rPr>
        <w:t>1.0</w:t>
      </w:r>
      <w:r w:rsidRPr="009806CF">
        <w:rPr>
          <w:rFonts w:ascii="Times New Roman" w:hAnsi="Times New Roman" w:hint="eastAsia"/>
        </w:rPr>
        <w:t>×</w:t>
      </w:r>
      <w:r w:rsidRPr="009806CF">
        <w:rPr>
          <w:rFonts w:ascii="Times New Roman" w:hAnsi="Times New Roman" w:hint="eastAsia"/>
        </w:rPr>
        <w:t>10</w:t>
      </w:r>
      <w:r w:rsidRPr="009806CF">
        <w:rPr>
          <w:rFonts w:ascii="Times New Roman" w:hAnsi="Times New Roman" w:hint="eastAsia"/>
          <w:vertAlign w:val="superscript"/>
        </w:rPr>
        <w:t>3</w:t>
      </w:r>
      <w:r w:rsidRPr="009806CF">
        <w:rPr>
          <w:rFonts w:ascii="Times New Roman" w:hAnsi="Times New Roman"/>
          <w:vertAlign w:val="superscript"/>
        </w:rPr>
        <w:t xml:space="preserve"> </w:t>
      </w:r>
      <w:r w:rsidRPr="009806CF">
        <w:rPr>
          <w:rFonts w:ascii="Times New Roman" w:hAnsi="Times New Roman" w:hint="eastAsia"/>
        </w:rPr>
        <w:t>J/</w:t>
      </w: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kg</w:t>
      </w:r>
      <w:r w:rsidRPr="009806CF">
        <w:rPr>
          <w:rFonts w:ascii="Times New Roman" w:hAnsi="Times New Roman" w:hint="eastAsia"/>
        </w:rPr>
        <w:t>·</w:t>
      </w:r>
      <w:r w:rsidRPr="009806CF">
        <w:rPr>
          <w:rFonts w:ascii="Times New Roman" w:hAnsi="Times New Roman"/>
        </w:rPr>
        <w:t>℃</w:t>
      </w:r>
      <w:r w:rsidRPr="009806CF">
        <w:rPr>
          <w:rFonts w:ascii="Times New Roman" w:hAnsi="Times New Roman" w:hint="eastAsia"/>
        </w:rPr>
        <w:t>）］</w:t>
      </w:r>
    </w:p>
    <w:p w14:paraId="6C1E10FE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3</w:t>
      </w:r>
      <w:r w:rsidRPr="009806CF">
        <w:rPr>
          <w:rFonts w:ascii="Times New Roman" w:hAnsi="Times New Roman" w:hint="eastAsia"/>
        </w:rPr>
        <w:t>）如果电磁铁线圈的电阻忽略不计，当电热丝</w:t>
      </w:r>
      <w:r w:rsidRPr="009806CF">
        <w:rPr>
          <w:rFonts w:ascii="Times New Roman" w:hAnsi="Times New Roman" w:hint="eastAsia"/>
          <w:i/>
        </w:rPr>
        <w:t>R</w:t>
      </w:r>
      <w:r w:rsidRPr="009806CF">
        <w:rPr>
          <w:rFonts w:ascii="Times New Roman" w:hAnsi="Times New Roman" w:hint="eastAsia"/>
        </w:rPr>
        <w:t>刚停止工作时，室温为多少</w:t>
      </w:r>
      <w:r w:rsidRPr="009806CF">
        <w:rPr>
          <w:rFonts w:ascii="Times New Roman" w:hAnsi="Times New Roman"/>
        </w:rPr>
        <w:t>℃</w:t>
      </w:r>
      <w:r w:rsidRPr="009806CF">
        <w:rPr>
          <w:rFonts w:ascii="Times New Roman" w:hAnsi="Times New Roman" w:hint="eastAsia"/>
        </w:rPr>
        <w:t>？</w:t>
      </w:r>
    </w:p>
    <w:p w14:paraId="587ED95B" w14:textId="77777777" w:rsidR="009806CF" w:rsidRPr="009806CF" w:rsidRDefault="00000000" w:rsidP="009806CF">
      <w:pPr>
        <w:spacing w:line="360" w:lineRule="auto"/>
        <w:rPr>
          <w:rFonts w:ascii="Times New Roman" w:hAnsi="Times New Roman"/>
        </w:rPr>
      </w:pPr>
      <w:r w:rsidRPr="009806CF">
        <w:rPr>
          <w:rFonts w:ascii="Times New Roman" w:hAnsi="Times New Roman" w:hint="eastAsia"/>
        </w:rPr>
        <w:t>（</w:t>
      </w:r>
      <w:r w:rsidRPr="009806CF">
        <w:rPr>
          <w:rFonts w:ascii="Times New Roman" w:hAnsi="Times New Roman" w:hint="eastAsia"/>
        </w:rPr>
        <w:t>4</w:t>
      </w:r>
      <w:r w:rsidRPr="009806CF">
        <w:rPr>
          <w:rFonts w:ascii="Times New Roman" w:hAnsi="Times New Roman" w:hint="eastAsia"/>
        </w:rPr>
        <w:t>）请通过计算自动控制室温范围，根据评价表中的指标对任务项目进行评价，并确定等级应该是什么等级？如果要达到优秀级别，请你给出优化建议</w:t>
      </w:r>
      <w:r w:rsidRPr="009806CF">
        <w:rPr>
          <w:rFonts w:ascii="Times New Roman" w:hAnsi="Times New Roman"/>
        </w:rPr>
        <w:t>。</w:t>
      </w:r>
    </w:p>
    <w:p w14:paraId="15656648" w14:textId="77777777" w:rsidR="00FA5FE2" w:rsidRPr="00AB6996" w:rsidRDefault="00000000" w:rsidP="00FA5FE2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AB6996">
        <w:rPr>
          <w:rFonts w:ascii="Times New Roman" w:hAnsi="Times New Roman"/>
          <w:b/>
          <w:bCs/>
          <w:sz w:val="32"/>
          <w:szCs w:val="32"/>
        </w:rPr>
        <w:t>初</w:t>
      </w:r>
      <w:r w:rsidRPr="00AB6996">
        <w:rPr>
          <w:rFonts w:ascii="Times New Roman" w:hAnsi="Times New Roman"/>
          <w:b/>
          <w:bCs/>
          <w:sz w:val="32"/>
          <w:szCs w:val="32"/>
        </w:rPr>
        <w:t>2026</w:t>
      </w:r>
      <w:r w:rsidRPr="00AB6996">
        <w:rPr>
          <w:rFonts w:ascii="Times New Roman" w:hAnsi="Times New Roman"/>
          <w:b/>
          <w:bCs/>
          <w:sz w:val="32"/>
          <w:szCs w:val="32"/>
        </w:rPr>
        <w:t>届适应性考试</w:t>
      </w:r>
    </w:p>
    <w:p w14:paraId="6E11930C" w14:textId="77777777" w:rsidR="00FA5FE2" w:rsidRPr="00AB6996" w:rsidRDefault="00000000" w:rsidP="00FA5FE2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AB6996">
        <w:rPr>
          <w:rFonts w:ascii="Times New Roman" w:hAnsi="Times New Roman"/>
          <w:b/>
          <w:bCs/>
          <w:sz w:val="32"/>
          <w:szCs w:val="32"/>
        </w:rPr>
        <w:t>物理参考答案</w:t>
      </w:r>
    </w:p>
    <w:p w14:paraId="33432AB9" w14:textId="77777777" w:rsidR="00FA5FE2" w:rsidRPr="00AB6996" w:rsidRDefault="00000000" w:rsidP="00FA5FE2">
      <w:pPr>
        <w:jc w:val="center"/>
        <w:rPr>
          <w:rFonts w:ascii="Times New Roman" w:hAnsi="Times New Roman"/>
          <w:b/>
          <w:bCs/>
        </w:rPr>
      </w:pPr>
      <w:r w:rsidRPr="00AB6996">
        <w:rPr>
          <w:rFonts w:ascii="Times New Roman" w:hAnsi="Times New Roman"/>
          <w:b/>
          <w:bCs/>
        </w:rPr>
        <w:t>（全卷共四个大题，满分</w:t>
      </w:r>
      <w:r w:rsidRPr="00AB6996">
        <w:rPr>
          <w:rFonts w:ascii="Times New Roman" w:hAnsi="Times New Roman"/>
          <w:b/>
          <w:bCs/>
        </w:rPr>
        <w:t>80</w:t>
      </w:r>
      <w:r w:rsidRPr="00AB6996">
        <w:rPr>
          <w:rFonts w:ascii="Times New Roman" w:hAnsi="Times New Roman"/>
          <w:b/>
          <w:bCs/>
        </w:rPr>
        <w:t>分，与化学共用</w:t>
      </w:r>
      <w:r w:rsidRPr="00AB6996">
        <w:rPr>
          <w:rFonts w:ascii="Times New Roman" w:hAnsi="Times New Roman"/>
          <w:b/>
          <w:bCs/>
        </w:rPr>
        <w:t>120</w:t>
      </w:r>
      <w:r w:rsidRPr="00AB6996">
        <w:rPr>
          <w:rFonts w:ascii="Times New Roman" w:hAnsi="Times New Roman"/>
          <w:b/>
          <w:bCs/>
        </w:rPr>
        <w:t>分钟）</w:t>
      </w:r>
    </w:p>
    <w:p w14:paraId="32CABC52" w14:textId="77777777" w:rsidR="00FA5FE2" w:rsidRPr="00AB6996" w:rsidRDefault="00000000" w:rsidP="00FA5FE2">
      <w:pPr>
        <w:rPr>
          <w:rFonts w:ascii="Times New Roman" w:hAnsi="Times New Roman"/>
          <w:b/>
          <w:bCs/>
        </w:rPr>
      </w:pPr>
      <w:r w:rsidRPr="00AB6996">
        <w:rPr>
          <w:rFonts w:ascii="Times New Roman" w:hAnsi="Times New Roman"/>
          <w:b/>
          <w:bCs/>
        </w:rPr>
        <w:t>一、选择题（本题共</w:t>
      </w:r>
      <w:r w:rsidRPr="00AB6996">
        <w:rPr>
          <w:rFonts w:ascii="Times New Roman" w:hAnsi="Times New Roman"/>
          <w:b/>
          <w:bCs/>
        </w:rPr>
        <w:t>8</w:t>
      </w:r>
      <w:r w:rsidRPr="00AB6996">
        <w:rPr>
          <w:rFonts w:ascii="Times New Roman" w:hAnsi="Times New Roman"/>
          <w:b/>
          <w:bCs/>
        </w:rPr>
        <w:t>个小题，每小题只有一个选项最符合题意，每小题</w:t>
      </w:r>
      <w:r w:rsidRPr="00AB6996">
        <w:rPr>
          <w:rFonts w:ascii="Times New Roman" w:hAnsi="Times New Roman"/>
          <w:b/>
          <w:bCs/>
        </w:rPr>
        <w:t>3</w:t>
      </w:r>
      <w:r w:rsidRPr="00AB6996">
        <w:rPr>
          <w:rFonts w:ascii="Times New Roman" w:hAnsi="Times New Roman"/>
          <w:b/>
          <w:bCs/>
        </w:rPr>
        <w:t>分，共</w:t>
      </w:r>
      <w:r w:rsidRPr="00AB6996">
        <w:rPr>
          <w:rFonts w:ascii="Times New Roman" w:hAnsi="Times New Roman"/>
          <w:b/>
          <w:bCs/>
        </w:rPr>
        <w:t>24</w:t>
      </w:r>
      <w:r w:rsidRPr="00AB6996">
        <w:rPr>
          <w:rFonts w:ascii="Times New Roman" w:hAnsi="Times New Roman"/>
          <w:b/>
          <w:bCs/>
        </w:rPr>
        <w:t>分。）</w:t>
      </w:r>
    </w:p>
    <w:p w14:paraId="26A769B6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1.B</w:t>
      </w:r>
      <w:r w:rsidRPr="00AB6996">
        <w:rPr>
          <w:rFonts w:ascii="Times New Roman" w:hAnsi="Times New Roman"/>
        </w:rPr>
        <w:t>；</w:t>
      </w:r>
      <w:r w:rsidRPr="00AB6996">
        <w:rPr>
          <w:rFonts w:ascii="Times New Roman" w:hAnsi="Times New Roman"/>
        </w:rPr>
        <w:t>2.C</w:t>
      </w:r>
      <w:r w:rsidRPr="00AB6996">
        <w:rPr>
          <w:rFonts w:ascii="Times New Roman" w:hAnsi="Times New Roman"/>
        </w:rPr>
        <w:t>；</w:t>
      </w:r>
      <w:r w:rsidRPr="00AB6996">
        <w:rPr>
          <w:rFonts w:ascii="Times New Roman" w:hAnsi="Times New Roman"/>
        </w:rPr>
        <w:t>3.D</w:t>
      </w:r>
      <w:r w:rsidRPr="00AB6996">
        <w:rPr>
          <w:rFonts w:ascii="Times New Roman" w:hAnsi="Times New Roman"/>
        </w:rPr>
        <w:t>；</w:t>
      </w:r>
      <w:r w:rsidRPr="00AB6996">
        <w:rPr>
          <w:rFonts w:ascii="Times New Roman" w:hAnsi="Times New Roman"/>
        </w:rPr>
        <w:t>4.D</w:t>
      </w:r>
      <w:r w:rsidRPr="00AB6996">
        <w:rPr>
          <w:rFonts w:ascii="Times New Roman" w:hAnsi="Times New Roman"/>
        </w:rPr>
        <w:t>；</w:t>
      </w:r>
      <w:r w:rsidRPr="00AB6996">
        <w:rPr>
          <w:rFonts w:ascii="Times New Roman" w:hAnsi="Times New Roman"/>
        </w:rPr>
        <w:t>5.C</w:t>
      </w:r>
      <w:r w:rsidRPr="00AB6996">
        <w:rPr>
          <w:rFonts w:ascii="Times New Roman" w:hAnsi="Times New Roman"/>
        </w:rPr>
        <w:t>；</w:t>
      </w:r>
      <w:r w:rsidRPr="00AB6996">
        <w:rPr>
          <w:rFonts w:ascii="Times New Roman" w:hAnsi="Times New Roman"/>
        </w:rPr>
        <w:t>6.B</w:t>
      </w:r>
      <w:r w:rsidRPr="00AB6996">
        <w:rPr>
          <w:rFonts w:ascii="Times New Roman" w:hAnsi="Times New Roman"/>
        </w:rPr>
        <w:t>；</w:t>
      </w:r>
      <w:r w:rsidRPr="00AB6996">
        <w:rPr>
          <w:rFonts w:ascii="Times New Roman" w:hAnsi="Times New Roman"/>
        </w:rPr>
        <w:t>7.D</w:t>
      </w:r>
      <w:r w:rsidRPr="00AB6996">
        <w:rPr>
          <w:rFonts w:ascii="Times New Roman" w:hAnsi="Times New Roman"/>
        </w:rPr>
        <w:t>；</w:t>
      </w:r>
      <w:r w:rsidRPr="00AB6996">
        <w:rPr>
          <w:rFonts w:ascii="Times New Roman" w:hAnsi="Times New Roman"/>
        </w:rPr>
        <w:t>8.D</w:t>
      </w:r>
    </w:p>
    <w:p w14:paraId="7F8F2F60" w14:textId="77777777" w:rsidR="00FA5FE2" w:rsidRPr="00AB6996" w:rsidRDefault="00000000" w:rsidP="00FA5FE2">
      <w:pPr>
        <w:rPr>
          <w:rFonts w:ascii="Times New Roman" w:hAnsi="Times New Roman"/>
          <w:b/>
          <w:bCs/>
        </w:rPr>
      </w:pPr>
      <w:r w:rsidRPr="00AB6996">
        <w:rPr>
          <w:rFonts w:ascii="Times New Roman" w:hAnsi="Times New Roman"/>
          <w:b/>
          <w:bCs/>
        </w:rPr>
        <w:t>二、填空题（本题共</w:t>
      </w:r>
      <w:r w:rsidRPr="00AB6996">
        <w:rPr>
          <w:rFonts w:ascii="Times New Roman" w:hAnsi="Times New Roman"/>
          <w:b/>
          <w:bCs/>
        </w:rPr>
        <w:t>6</w:t>
      </w:r>
      <w:r w:rsidRPr="00AB6996">
        <w:rPr>
          <w:rFonts w:ascii="Times New Roman" w:hAnsi="Times New Roman"/>
          <w:b/>
          <w:bCs/>
        </w:rPr>
        <w:t>个小题，每空</w:t>
      </w:r>
      <w:r w:rsidRPr="00AB6996">
        <w:rPr>
          <w:rFonts w:ascii="Times New Roman" w:hAnsi="Times New Roman"/>
          <w:b/>
          <w:bCs/>
        </w:rPr>
        <w:t>1</w:t>
      </w:r>
      <w:r w:rsidRPr="00AB6996">
        <w:rPr>
          <w:rFonts w:ascii="Times New Roman" w:hAnsi="Times New Roman"/>
          <w:b/>
          <w:bCs/>
        </w:rPr>
        <w:t>分，共</w:t>
      </w:r>
      <w:r w:rsidRPr="00AB6996">
        <w:rPr>
          <w:rFonts w:ascii="Times New Roman" w:hAnsi="Times New Roman"/>
          <w:b/>
          <w:bCs/>
        </w:rPr>
        <w:t>12</w:t>
      </w:r>
      <w:r w:rsidRPr="00AB6996">
        <w:rPr>
          <w:rFonts w:ascii="Times New Roman" w:hAnsi="Times New Roman"/>
          <w:b/>
          <w:bCs/>
        </w:rPr>
        <w:t>分。）</w:t>
      </w:r>
    </w:p>
    <w:p w14:paraId="331961EC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9.</w:t>
      </w:r>
      <w:r w:rsidRPr="00AB6996">
        <w:rPr>
          <w:rFonts w:ascii="Times New Roman" w:hAnsi="Times New Roman"/>
        </w:rPr>
        <w:t>托里拆利；变小</w:t>
      </w:r>
      <w:r w:rsidRPr="00AB6996">
        <w:rPr>
          <w:rFonts w:ascii="Times New Roman" w:hAnsi="Times New Roman"/>
        </w:rPr>
        <w:tab/>
      </w:r>
      <w:r w:rsidRPr="00AB6996">
        <w:rPr>
          <w:rFonts w:ascii="Times New Roman" w:hAnsi="Times New Roman"/>
        </w:rPr>
        <w:tab/>
        <w:t>10.</w:t>
      </w:r>
      <w:r w:rsidRPr="00AB6996">
        <w:rPr>
          <w:rFonts w:ascii="Times New Roman" w:hAnsi="Times New Roman"/>
        </w:rPr>
        <w:t>音色；信息</w:t>
      </w:r>
    </w:p>
    <w:p w14:paraId="6FCE71E0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11.</w:t>
      </w:r>
      <w:r w:rsidRPr="00AB6996">
        <w:rPr>
          <w:rFonts w:ascii="Times New Roman" w:hAnsi="Times New Roman"/>
        </w:rPr>
        <w:t>用电器；</w:t>
      </w:r>
      <w:r w:rsidRPr="00AB6996">
        <w:rPr>
          <w:rFonts w:ascii="Times New Roman" w:hAnsi="Times New Roman"/>
        </w:rPr>
        <w:t>250</w:t>
      </w:r>
      <w:r w:rsidRPr="00AB6996">
        <w:rPr>
          <w:rFonts w:ascii="Times New Roman" w:hAnsi="Times New Roman"/>
        </w:rPr>
        <w:tab/>
      </w:r>
      <w:r w:rsidRPr="00AB6996">
        <w:rPr>
          <w:rFonts w:ascii="Times New Roman" w:hAnsi="Times New Roman"/>
        </w:rPr>
        <w:tab/>
      </w:r>
      <w:r w:rsidRPr="00AB6996">
        <w:rPr>
          <w:rFonts w:ascii="Times New Roman" w:hAnsi="Times New Roman"/>
        </w:rPr>
        <w:tab/>
        <w:t>12.</w:t>
      </w:r>
      <w:r w:rsidRPr="00AB6996">
        <w:rPr>
          <w:rFonts w:ascii="Times New Roman" w:hAnsi="Times New Roman"/>
        </w:rPr>
        <w:t>向右；</w:t>
      </w:r>
      <w:r w:rsidRPr="00AB6996">
        <w:rPr>
          <w:rFonts w:ascii="Times New Roman" w:hAnsi="Times New Roman"/>
        </w:rPr>
        <w:t>7</w:t>
      </w:r>
    </w:p>
    <w:p w14:paraId="5DF381BA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13.</w:t>
      </w:r>
      <w:r w:rsidRPr="00AB6996">
        <w:rPr>
          <w:rFonts w:ascii="Times New Roman" w:hAnsi="Times New Roman"/>
        </w:rPr>
        <w:t>保温；</w:t>
      </w:r>
      <w:r w:rsidRPr="00AB6996">
        <w:rPr>
          <w:rFonts w:ascii="Times New Roman" w:hAnsi="Times New Roman"/>
        </w:rPr>
        <w:t>1</w:t>
      </w:r>
      <w:r w:rsidRPr="00AB6996">
        <w:rPr>
          <w:rFonts w:ascii="Times New Roman" w:hAnsi="Times New Roman"/>
        </w:rPr>
        <w:t>：</w:t>
      </w:r>
      <w:r w:rsidRPr="00AB6996">
        <w:rPr>
          <w:rFonts w:ascii="Times New Roman" w:hAnsi="Times New Roman"/>
        </w:rPr>
        <w:t>2</w:t>
      </w:r>
      <w:r w:rsidRPr="00AB6996">
        <w:rPr>
          <w:rFonts w:ascii="Times New Roman" w:hAnsi="Times New Roman"/>
        </w:rPr>
        <w:tab/>
      </w:r>
      <w:r w:rsidRPr="00AB6996">
        <w:rPr>
          <w:rFonts w:ascii="Times New Roman" w:hAnsi="Times New Roman"/>
        </w:rPr>
        <w:tab/>
      </w:r>
      <w:r w:rsidRPr="00AB6996">
        <w:rPr>
          <w:rFonts w:ascii="Times New Roman" w:hAnsi="Times New Roman"/>
        </w:rPr>
        <w:tab/>
        <w:t>14.10</w:t>
      </w:r>
      <w:r w:rsidRPr="00AB6996">
        <w:rPr>
          <w:rFonts w:ascii="Times New Roman" w:hAnsi="Times New Roman"/>
        </w:rPr>
        <w:t>；</w:t>
      </w:r>
      <w:r w:rsidRPr="00AB6996">
        <w:rPr>
          <w:rFonts w:ascii="Times New Roman" w:hAnsi="Times New Roman"/>
        </w:rPr>
        <w:t>1</w:t>
      </w:r>
      <w:r w:rsidRPr="00AB6996">
        <w:rPr>
          <w:rFonts w:ascii="Times New Roman" w:hAnsi="Times New Roman"/>
        </w:rPr>
        <w:t>：</w:t>
      </w:r>
      <w:r w:rsidRPr="00AB6996">
        <w:rPr>
          <w:rFonts w:ascii="Times New Roman" w:hAnsi="Times New Roman"/>
        </w:rPr>
        <w:t>4</w:t>
      </w:r>
    </w:p>
    <w:p w14:paraId="61C4B760" w14:textId="77777777" w:rsidR="00FA5FE2" w:rsidRPr="00AB6996" w:rsidRDefault="00000000" w:rsidP="00FA5FE2">
      <w:pPr>
        <w:rPr>
          <w:rFonts w:ascii="Times New Roman" w:hAnsi="Times New Roman"/>
          <w:b/>
          <w:bCs/>
        </w:rPr>
      </w:pPr>
      <w:r w:rsidRPr="00AB6996">
        <w:rPr>
          <w:rFonts w:ascii="Times New Roman" w:hAnsi="Times New Roman"/>
          <w:b/>
          <w:bCs/>
        </w:rPr>
        <w:t>三、实验探究题（本题共</w:t>
      </w:r>
      <w:r w:rsidRPr="00AB6996">
        <w:rPr>
          <w:rFonts w:ascii="Times New Roman" w:hAnsi="Times New Roman"/>
          <w:b/>
          <w:bCs/>
        </w:rPr>
        <w:t>3</w:t>
      </w:r>
      <w:r w:rsidRPr="00AB6996">
        <w:rPr>
          <w:rFonts w:ascii="Times New Roman" w:hAnsi="Times New Roman"/>
          <w:b/>
          <w:bCs/>
        </w:rPr>
        <w:t>个小题，</w:t>
      </w:r>
      <w:r w:rsidRPr="00AB6996">
        <w:rPr>
          <w:rFonts w:ascii="Times New Roman" w:hAnsi="Times New Roman"/>
          <w:b/>
          <w:bCs/>
        </w:rPr>
        <w:t>15</w:t>
      </w:r>
      <w:r w:rsidRPr="00AB6996">
        <w:rPr>
          <w:rFonts w:ascii="Times New Roman" w:hAnsi="Times New Roman"/>
          <w:b/>
          <w:bCs/>
        </w:rPr>
        <w:t>小题</w:t>
      </w:r>
      <w:r w:rsidRPr="00AB6996">
        <w:rPr>
          <w:rFonts w:ascii="Times New Roman" w:hAnsi="Times New Roman"/>
          <w:b/>
          <w:bCs/>
        </w:rPr>
        <w:t>6</w:t>
      </w:r>
      <w:r w:rsidRPr="00AB6996">
        <w:rPr>
          <w:rFonts w:ascii="Times New Roman" w:hAnsi="Times New Roman"/>
          <w:b/>
          <w:bCs/>
        </w:rPr>
        <w:t>分，</w:t>
      </w:r>
      <w:r w:rsidRPr="00AB6996">
        <w:rPr>
          <w:rFonts w:ascii="Times New Roman" w:hAnsi="Times New Roman"/>
          <w:b/>
          <w:bCs/>
        </w:rPr>
        <w:t>16</w:t>
      </w:r>
      <w:r w:rsidRPr="00AB6996">
        <w:rPr>
          <w:rFonts w:ascii="Times New Roman" w:hAnsi="Times New Roman"/>
          <w:b/>
          <w:bCs/>
        </w:rPr>
        <w:t>小题</w:t>
      </w:r>
      <w:r w:rsidRPr="00AB6996">
        <w:rPr>
          <w:rFonts w:ascii="Times New Roman" w:hAnsi="Times New Roman"/>
          <w:b/>
          <w:bCs/>
        </w:rPr>
        <w:t>8</w:t>
      </w:r>
      <w:r w:rsidRPr="00AB6996">
        <w:rPr>
          <w:rFonts w:ascii="Times New Roman" w:hAnsi="Times New Roman"/>
          <w:b/>
          <w:bCs/>
        </w:rPr>
        <w:t>分，</w:t>
      </w:r>
      <w:r w:rsidRPr="00AB6996">
        <w:rPr>
          <w:rFonts w:ascii="Times New Roman" w:hAnsi="Times New Roman"/>
          <w:b/>
          <w:bCs/>
        </w:rPr>
        <w:t>17</w:t>
      </w:r>
      <w:r w:rsidRPr="00AB6996">
        <w:rPr>
          <w:rFonts w:ascii="Times New Roman" w:hAnsi="Times New Roman"/>
          <w:b/>
          <w:bCs/>
        </w:rPr>
        <w:t>小题</w:t>
      </w:r>
      <w:r w:rsidRPr="00AB6996">
        <w:rPr>
          <w:rFonts w:ascii="Times New Roman" w:hAnsi="Times New Roman"/>
          <w:b/>
          <w:bCs/>
        </w:rPr>
        <w:t>8</w:t>
      </w:r>
      <w:r w:rsidRPr="00AB6996">
        <w:rPr>
          <w:rFonts w:ascii="Times New Roman" w:hAnsi="Times New Roman"/>
          <w:b/>
          <w:bCs/>
        </w:rPr>
        <w:t>分，共</w:t>
      </w:r>
      <w:r w:rsidRPr="00AB6996">
        <w:rPr>
          <w:rFonts w:ascii="Times New Roman" w:hAnsi="Times New Roman"/>
          <w:b/>
          <w:bCs/>
        </w:rPr>
        <w:t>22</w:t>
      </w:r>
      <w:r w:rsidRPr="00AB6996">
        <w:rPr>
          <w:rFonts w:ascii="Times New Roman" w:hAnsi="Times New Roman"/>
          <w:b/>
          <w:bCs/>
        </w:rPr>
        <w:t>分。）</w:t>
      </w:r>
    </w:p>
    <w:p w14:paraId="52BBD2EA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15.</w:t>
      </w: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1</w:t>
      </w:r>
      <w:r w:rsidRPr="00AB6996">
        <w:rPr>
          <w:rFonts w:ascii="Times New Roman" w:hAnsi="Times New Roman"/>
        </w:rPr>
        <w:t>）</w:t>
      </w:r>
      <w:r w:rsidRPr="00AB6996">
        <w:rPr>
          <w:rFonts w:ascii="Times New Roman" w:hAnsi="Times New Roman"/>
        </w:rPr>
        <w:t>98</w:t>
      </w:r>
      <w:r w:rsidRPr="00AB6996">
        <w:rPr>
          <w:rFonts w:ascii="Times New Roman" w:hAnsi="Times New Roman"/>
        </w:rPr>
        <w:t>；需要；小于（</w:t>
      </w:r>
      <w:r w:rsidRPr="00AB6996">
        <w:rPr>
          <w:rFonts w:ascii="Times New Roman" w:hAnsi="Times New Roman"/>
        </w:rPr>
        <w:t>2</w:t>
      </w:r>
      <w:r w:rsidRPr="00AB6996">
        <w:rPr>
          <w:rFonts w:ascii="Times New Roman" w:hAnsi="Times New Roman"/>
        </w:rPr>
        <w:t>）缩小；</w:t>
      </w:r>
      <w:r w:rsidRPr="00AB6996">
        <w:rPr>
          <w:rFonts w:ascii="Times New Roman" w:hAnsi="Times New Roman"/>
        </w:rPr>
        <w:t>35.0</w:t>
      </w:r>
    </w:p>
    <w:p w14:paraId="0A972A36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  <w:noProof/>
        </w:rPr>
        <w:lastRenderedPageBreak/>
        <w:drawing>
          <wp:inline distT="0" distB="0" distL="0" distR="0" wp14:anchorId="73867BF9" wp14:editId="094EF672">
            <wp:extent cx="3076135" cy="1008185"/>
            <wp:effectExtent l="0" t="0" r="0" b="0"/>
            <wp:docPr id="100001" name="图片 10000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 descr="图示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9"/>
                    <a:srcRect b="1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008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B0CDE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 w:hint="eastAsia"/>
        </w:rPr>
        <w:t>16.</w:t>
      </w:r>
      <w:r w:rsidRPr="00AB6996">
        <w:rPr>
          <w:rFonts w:ascii="Times New Roman" w:hAnsi="Times New Roman" w:hint="eastAsia"/>
        </w:rPr>
        <w:t>（</w:t>
      </w:r>
      <w:r w:rsidRPr="00AB6996">
        <w:rPr>
          <w:rFonts w:ascii="Times New Roman" w:hAnsi="Times New Roman" w:hint="eastAsia"/>
        </w:rPr>
        <w:t>1</w:t>
      </w:r>
      <w:r w:rsidRPr="00AB6996">
        <w:rPr>
          <w:rFonts w:ascii="Times New Roman" w:hAnsi="Times New Roman" w:hint="eastAsia"/>
        </w:rPr>
        <w:t>）</w:t>
      </w:r>
      <w:r w:rsidRPr="00AB6996">
        <w:rPr>
          <w:rFonts w:ascii="Times New Roman" w:hAnsi="Times New Roman"/>
          <w:noProof/>
        </w:rPr>
        <w:drawing>
          <wp:inline distT="0" distB="0" distL="0" distR="0" wp14:anchorId="355137F9" wp14:editId="07DD2D04">
            <wp:extent cx="2793062" cy="1453662"/>
            <wp:effectExtent l="0" t="0" r="0" b="0"/>
            <wp:docPr id="618444100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44100" name="图片 1" descr="图示&#10;&#10;AI 生成的内容可能不正确。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97442" cy="145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983C7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2</w:t>
      </w:r>
      <w:r w:rsidRPr="00AB6996">
        <w:rPr>
          <w:rFonts w:ascii="Times New Roman" w:hAnsi="Times New Roman"/>
        </w:rPr>
        <w:t>）右；断路（</w:t>
      </w:r>
      <w:r w:rsidRPr="00AB6996">
        <w:rPr>
          <w:rFonts w:ascii="Times New Roman" w:hAnsi="Times New Roman"/>
        </w:rPr>
        <w:t>3</w:t>
      </w:r>
      <w:r w:rsidRPr="00AB6996">
        <w:rPr>
          <w:rFonts w:ascii="Times New Roman" w:hAnsi="Times New Roman"/>
        </w:rPr>
        <w:t>）</w:t>
      </w:r>
      <w:r w:rsidRPr="00AB6996">
        <w:rPr>
          <w:rFonts w:ascii="Times New Roman" w:hAnsi="Times New Roman"/>
        </w:rPr>
        <w:t>2.2</w:t>
      </w:r>
    </w:p>
    <w:p w14:paraId="12F14F0C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4</w:t>
      </w:r>
      <w:r w:rsidRPr="00AB6996">
        <w:rPr>
          <w:rFonts w:ascii="Times New Roman" w:hAnsi="Times New Roman"/>
        </w:rPr>
        <w:t>）控制定值电阻两端电压相等（</w:t>
      </w:r>
      <w:r w:rsidRPr="00AB6996">
        <w:rPr>
          <w:rFonts w:ascii="Times New Roman" w:hAnsi="Times New Roman"/>
        </w:rPr>
        <w:t>5</w:t>
      </w:r>
      <w:r w:rsidRPr="00AB6996">
        <w:rPr>
          <w:rFonts w:ascii="Times New Roman" w:hAnsi="Times New Roman"/>
        </w:rPr>
        <w:t>）右；</w:t>
      </w:r>
      <w:r w:rsidRPr="00AB6996">
        <w:rPr>
          <w:rFonts w:ascii="Times New Roman" w:hAnsi="Times New Roman"/>
        </w:rPr>
        <w:t>2</w:t>
      </w:r>
    </w:p>
    <w:p w14:paraId="4E724C76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6</w:t>
      </w:r>
      <w:r w:rsidRPr="00AB6996">
        <w:rPr>
          <w:rFonts w:ascii="Times New Roman" w:hAnsi="Times New Roman"/>
        </w:rPr>
        <w:t>）</w:t>
      </w:r>
      <w:r w:rsidRPr="00AB6996">
        <w:rPr>
          <w:rFonts w:ascii="Times New Roman" w:hAnsi="Times New Roman"/>
        </w:rPr>
        <w:t>40</w:t>
      </w:r>
    </w:p>
    <w:p w14:paraId="11EC2130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17.</w:t>
      </w: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2</w:t>
      </w:r>
      <w:r w:rsidRPr="00AB6996">
        <w:rPr>
          <w:rFonts w:ascii="Times New Roman" w:hAnsi="Times New Roman"/>
        </w:rPr>
        <w:t>）</w:t>
      </w:r>
      <w:r>
        <w:rPr>
          <w:rFonts w:ascii="Times New Roman" w:hAnsi="Times New Roman"/>
          <w:position w:val="-6"/>
        </w:rPr>
        <w:object w:dxaOrig="480" w:dyaOrig="283" w14:anchorId="4B14B8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4.4pt" o:ole="">
            <v:imagedata r:id="rId31" o:title=""/>
          </v:shape>
          <o:OLEObject Type="Embed" ProgID="Equation.DSMT4" ShapeID="_x0000_i1025" DrawAspect="Content" ObjectID="_1847801093" r:id="rId32"/>
        </w:object>
      </w:r>
      <w:r w:rsidRPr="00AB6996">
        <w:rPr>
          <w:rFonts w:ascii="Times New Roman" w:hAnsi="Times New Roman"/>
        </w:rPr>
        <w:t>；</w:t>
      </w:r>
      <w:r>
        <w:rPr>
          <w:rFonts w:ascii="Times New Roman" w:hAnsi="Times New Roman"/>
          <w:position w:val="-6"/>
        </w:rPr>
        <w:object w:dxaOrig="382" w:dyaOrig="283" w14:anchorId="75088C48">
          <v:shape id="_x0000_i1026" type="#_x0000_t75" style="width:19.2pt;height:14.4pt" o:ole="">
            <v:imagedata r:id="rId33" o:title=""/>
          </v:shape>
          <o:OLEObject Type="Embed" ProgID="Equation.DSMT4" ShapeID="_x0000_i1026" DrawAspect="Content" ObjectID="_1847801094" r:id="rId34"/>
        </w:object>
      </w:r>
      <w:r w:rsidRPr="00AB6996">
        <w:rPr>
          <w:rFonts w:ascii="Times New Roman" w:hAnsi="Times New Roman"/>
        </w:rPr>
        <w:t>；</w:t>
      </w:r>
      <w:r>
        <w:rPr>
          <w:rFonts w:ascii="Times New Roman" w:hAnsi="Times New Roman"/>
          <w:position w:val="-6"/>
        </w:rPr>
        <w:object w:dxaOrig="960" w:dyaOrig="320" w14:anchorId="63FA9AF8">
          <v:shape id="_x0000_i1027" type="#_x0000_t75" style="width:48pt;height:16.2pt" o:ole="">
            <v:imagedata r:id="rId35" o:title=""/>
          </v:shape>
          <o:OLEObject Type="Embed" ProgID="Equation.DSMT4" ShapeID="_x0000_i1027" DrawAspect="Content" ObjectID="_1847801095" r:id="rId36"/>
        </w:object>
      </w:r>
    </w:p>
    <w:p w14:paraId="2AC1EB81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3</w:t>
      </w:r>
      <w:r w:rsidRPr="00AB6996">
        <w:rPr>
          <w:rFonts w:ascii="Times New Roman" w:hAnsi="Times New Roman"/>
        </w:rPr>
        <w:t>）偏小（</w:t>
      </w:r>
      <w:r w:rsidRPr="00AB6996">
        <w:rPr>
          <w:rFonts w:ascii="Times New Roman" w:hAnsi="Times New Roman"/>
        </w:rPr>
        <w:t>4</w:t>
      </w:r>
      <w:r w:rsidRPr="00AB6996">
        <w:rPr>
          <w:rFonts w:ascii="Times New Roman" w:hAnsi="Times New Roman"/>
        </w:rPr>
        <w:t>）</w:t>
      </w:r>
      <w:r>
        <w:rPr>
          <w:rFonts w:ascii="Times New Roman" w:hAnsi="Times New Roman"/>
          <w:position w:val="-6"/>
        </w:rPr>
        <w:object w:dxaOrig="455" w:dyaOrig="283" w14:anchorId="2017FCD4">
          <v:shape id="_x0000_i1028" type="#_x0000_t75" style="width:22.8pt;height:14.4pt" o:ole="">
            <v:imagedata r:id="rId37" o:title=""/>
          </v:shape>
          <o:OLEObject Type="Embed" ProgID="Equation.DSMT4" ShapeID="_x0000_i1028" DrawAspect="Content" ObjectID="_1847801096" r:id="rId38"/>
        </w:object>
      </w:r>
      <w:r w:rsidRPr="00AB6996">
        <w:rPr>
          <w:rFonts w:ascii="Times New Roman" w:hAnsi="Times New Roman"/>
        </w:rPr>
        <w:t>（或</w:t>
      </w:r>
      <w:r>
        <w:rPr>
          <w:rFonts w:ascii="Times New Roman" w:hAnsi="Times New Roman"/>
          <w:position w:val="-6"/>
        </w:rPr>
        <w:object w:dxaOrig="615" w:dyaOrig="283" w14:anchorId="534B1799">
          <v:shape id="_x0000_i1029" type="#_x0000_t75" style="width:30.6pt;height:14.4pt" o:ole="">
            <v:imagedata r:id="rId39" o:title=""/>
          </v:shape>
          <o:OLEObject Type="Embed" ProgID="Equation.DSMT4" ShapeID="_x0000_i1029" DrawAspect="Content" ObjectID="_1847801097" r:id="rId40"/>
        </w:object>
      </w:r>
      <w:r w:rsidRPr="00AB6996">
        <w:rPr>
          <w:rFonts w:ascii="Times New Roman" w:hAnsi="Times New Roman"/>
        </w:rPr>
        <w:t>）</w:t>
      </w:r>
    </w:p>
    <w:p w14:paraId="6C748F20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5</w:t>
      </w:r>
      <w:r w:rsidRPr="00AB6996">
        <w:rPr>
          <w:rFonts w:ascii="Times New Roman" w:hAnsi="Times New Roman"/>
        </w:rPr>
        <w:t>）</w:t>
      </w:r>
      <w:r>
        <w:rPr>
          <w:rFonts w:ascii="Times New Roman" w:hAnsi="Times New Roman"/>
          <w:position w:val="-14"/>
        </w:rPr>
        <w:object w:dxaOrig="1502" w:dyaOrig="406" w14:anchorId="02D52679">
          <v:shape id="_x0000_i1030" type="#_x0000_t75" style="width:75pt;height:20.4pt" o:ole="">
            <v:imagedata r:id="rId41" o:title=""/>
          </v:shape>
          <o:OLEObject Type="Embed" ProgID="Equation.DSMT4" ShapeID="_x0000_i1030" DrawAspect="Content" ObjectID="_1847801098" r:id="rId42"/>
        </w:object>
      </w:r>
      <w:r w:rsidRPr="00AB6996">
        <w:rPr>
          <w:rFonts w:ascii="Times New Roman" w:hAnsi="Times New Roman"/>
        </w:rPr>
        <w:t>；</w:t>
      </w:r>
      <w:r>
        <w:rPr>
          <w:rFonts w:ascii="Times New Roman" w:hAnsi="Times New Roman"/>
          <w:position w:val="-14"/>
        </w:rPr>
        <w:object w:dxaOrig="2215" w:dyaOrig="406" w14:anchorId="463193EC">
          <v:shape id="_x0000_i1031" type="#_x0000_t75" style="width:111pt;height:20.4pt" o:ole="">
            <v:imagedata r:id="rId43" o:title=""/>
          </v:shape>
          <o:OLEObject Type="Embed" ProgID="Equation.DSMT4" ShapeID="_x0000_i1031" DrawAspect="Content" ObjectID="_1847801099" r:id="rId44"/>
        </w:object>
      </w:r>
      <w:r w:rsidRPr="00AB6996">
        <w:rPr>
          <w:rFonts w:ascii="Times New Roman" w:hAnsi="Times New Roman"/>
        </w:rPr>
        <w:t>；</w:t>
      </w:r>
      <w:r>
        <w:rPr>
          <w:rFonts w:ascii="Times New Roman" w:hAnsi="Times New Roman"/>
          <w:position w:val="-16"/>
        </w:rPr>
        <w:object w:dxaOrig="3077" w:dyaOrig="443" w14:anchorId="7704A5C4">
          <v:shape id="_x0000_i1032" type="#_x0000_t75" style="width:153.6pt;height:22.2pt" o:ole="">
            <v:imagedata r:id="rId45" o:title=""/>
          </v:shape>
          <o:OLEObject Type="Embed" ProgID="Equation.DSMT4" ShapeID="_x0000_i1032" DrawAspect="Content" ObjectID="_1847801100" r:id="rId46"/>
        </w:object>
      </w:r>
    </w:p>
    <w:p w14:paraId="4EA3A19B" w14:textId="77777777" w:rsidR="00FA5FE2" w:rsidRPr="00AB6996" w:rsidRDefault="00000000" w:rsidP="00FA5FE2">
      <w:pPr>
        <w:rPr>
          <w:rFonts w:ascii="Times New Roman" w:hAnsi="Times New Roman"/>
          <w:b/>
          <w:bCs/>
        </w:rPr>
      </w:pPr>
      <w:r w:rsidRPr="00AB6996">
        <w:rPr>
          <w:rFonts w:ascii="Times New Roman" w:hAnsi="Times New Roman"/>
          <w:b/>
          <w:bCs/>
        </w:rPr>
        <w:t>四、综合应用题（本题共</w:t>
      </w:r>
      <w:r w:rsidRPr="00AB6996">
        <w:rPr>
          <w:rFonts w:ascii="Times New Roman" w:hAnsi="Times New Roman"/>
          <w:b/>
          <w:bCs/>
        </w:rPr>
        <w:t>3</w:t>
      </w:r>
      <w:r w:rsidRPr="00AB6996">
        <w:rPr>
          <w:rFonts w:ascii="Times New Roman" w:hAnsi="Times New Roman"/>
          <w:b/>
          <w:bCs/>
        </w:rPr>
        <w:t>个小题，</w:t>
      </w:r>
      <w:r w:rsidRPr="00AB6996">
        <w:rPr>
          <w:rFonts w:ascii="Times New Roman" w:hAnsi="Times New Roman"/>
          <w:b/>
          <w:bCs/>
        </w:rPr>
        <w:t>18</w:t>
      </w:r>
      <w:r w:rsidRPr="00AB6996">
        <w:rPr>
          <w:rFonts w:ascii="Times New Roman" w:hAnsi="Times New Roman"/>
          <w:b/>
          <w:bCs/>
        </w:rPr>
        <w:t>小题</w:t>
      </w:r>
      <w:r w:rsidRPr="00AB6996">
        <w:rPr>
          <w:rFonts w:ascii="Times New Roman" w:hAnsi="Times New Roman"/>
          <w:b/>
          <w:bCs/>
        </w:rPr>
        <w:t>5</w:t>
      </w:r>
      <w:r w:rsidRPr="00AB6996">
        <w:rPr>
          <w:rFonts w:ascii="Times New Roman" w:hAnsi="Times New Roman"/>
          <w:b/>
          <w:bCs/>
        </w:rPr>
        <w:t>分，</w:t>
      </w:r>
      <w:r w:rsidRPr="00AB6996">
        <w:rPr>
          <w:rFonts w:ascii="Times New Roman" w:hAnsi="Times New Roman"/>
          <w:b/>
          <w:bCs/>
        </w:rPr>
        <w:t>19</w:t>
      </w:r>
      <w:r w:rsidRPr="00AB6996">
        <w:rPr>
          <w:rFonts w:ascii="Times New Roman" w:hAnsi="Times New Roman"/>
          <w:b/>
          <w:bCs/>
        </w:rPr>
        <w:t>小题</w:t>
      </w:r>
      <w:r w:rsidRPr="00AB6996">
        <w:rPr>
          <w:rFonts w:ascii="Times New Roman" w:hAnsi="Times New Roman"/>
          <w:b/>
          <w:bCs/>
        </w:rPr>
        <w:t>8</w:t>
      </w:r>
      <w:r w:rsidRPr="00AB6996">
        <w:rPr>
          <w:rFonts w:ascii="Times New Roman" w:hAnsi="Times New Roman"/>
          <w:b/>
          <w:bCs/>
        </w:rPr>
        <w:t>分，</w:t>
      </w:r>
      <w:r w:rsidRPr="00AB6996">
        <w:rPr>
          <w:rFonts w:ascii="Times New Roman" w:hAnsi="Times New Roman"/>
          <w:b/>
          <w:bCs/>
        </w:rPr>
        <w:t>20</w:t>
      </w:r>
      <w:r w:rsidRPr="00AB6996">
        <w:rPr>
          <w:rFonts w:ascii="Times New Roman" w:hAnsi="Times New Roman"/>
          <w:b/>
          <w:bCs/>
        </w:rPr>
        <w:t>小题</w:t>
      </w:r>
      <w:r w:rsidRPr="00AB6996">
        <w:rPr>
          <w:rFonts w:ascii="Times New Roman" w:hAnsi="Times New Roman"/>
          <w:b/>
          <w:bCs/>
        </w:rPr>
        <w:t>9</w:t>
      </w:r>
      <w:r w:rsidRPr="00AB6996">
        <w:rPr>
          <w:rFonts w:ascii="Times New Roman" w:hAnsi="Times New Roman"/>
          <w:b/>
          <w:bCs/>
        </w:rPr>
        <w:t>分，共</w:t>
      </w:r>
      <w:r w:rsidRPr="00AB6996">
        <w:rPr>
          <w:rFonts w:ascii="Times New Roman" w:hAnsi="Times New Roman"/>
          <w:b/>
          <w:bCs/>
        </w:rPr>
        <w:t>22</w:t>
      </w:r>
      <w:r w:rsidRPr="00AB6996">
        <w:rPr>
          <w:rFonts w:ascii="Times New Roman" w:hAnsi="Times New Roman"/>
          <w:b/>
          <w:bCs/>
        </w:rPr>
        <w:t>分。解答应写出必要的文字说明、步骤和公式：只写出最后结果的不得分。）</w:t>
      </w:r>
    </w:p>
    <w:p w14:paraId="767B8F32" w14:textId="77777777" w:rsidR="00FA5FE2" w:rsidRPr="00AB6996" w:rsidRDefault="00000000" w:rsidP="00FA5FE2">
      <w:pPr>
        <w:rPr>
          <w:rFonts w:ascii="Times New Roman" w:hAnsi="Times New Roman"/>
        </w:rPr>
      </w:pPr>
      <w:r w:rsidRPr="00AB6996">
        <w:rPr>
          <w:rFonts w:ascii="Times New Roman" w:hAnsi="Times New Roman"/>
        </w:rPr>
        <w:t>18</w:t>
      </w:r>
      <w:r w:rsidRPr="00AB6996">
        <w:rPr>
          <w:rFonts w:ascii="Times New Roman" w:hAnsi="Times New Roman" w:hint="eastAsia"/>
        </w:rPr>
        <w:t>.</w:t>
      </w:r>
    </w:p>
    <w:p w14:paraId="7D3173D6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  <w:noProof/>
        </w:rPr>
        <w:drawing>
          <wp:inline distT="0" distB="0" distL="0" distR="0" wp14:anchorId="085849AA" wp14:editId="3E0EC32B">
            <wp:extent cx="3629025" cy="1276710"/>
            <wp:effectExtent l="0" t="0" r="0" b="0"/>
            <wp:docPr id="100005" name="图片 100005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图示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27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5D08D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1</w:t>
      </w:r>
      <w:r w:rsidRPr="00AB6996">
        <w:rPr>
          <w:rFonts w:ascii="Times New Roman" w:hAnsi="Times New Roman"/>
        </w:rPr>
        <w:t>）</w:t>
      </w:r>
      <w:r>
        <w:rPr>
          <w:rFonts w:ascii="Times New Roman" w:hAnsi="Times New Roman"/>
          <w:position w:val="-6"/>
        </w:rPr>
        <w:object w:dxaOrig="1563" w:dyaOrig="283" w14:anchorId="57621C3D">
          <v:shape id="_x0000_i1033" type="#_x0000_t75" style="width:78pt;height:14.4pt" o:ole="">
            <v:imagedata r:id="rId48" o:title=""/>
          </v:shape>
          <o:OLEObject Type="Embed" ProgID="Equation.DSMT4" ShapeID="_x0000_i1033" DrawAspect="Content" ObjectID="_1847801101" r:id="rId49"/>
        </w:object>
      </w:r>
      <w:r w:rsidRPr="00AB6996">
        <w:rPr>
          <w:rFonts w:ascii="Times New Roman" w:hAnsi="Times New Roman"/>
        </w:rPr>
        <w:t>·</w:t>
      </w:r>
    </w:p>
    <w:p w14:paraId="448E9C25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2</w:t>
      </w:r>
      <w:r w:rsidRPr="00AB6996">
        <w:rPr>
          <w:rFonts w:ascii="Times New Roman" w:hAnsi="Times New Roman"/>
        </w:rPr>
        <w:t>）</w:t>
      </w:r>
      <w:r>
        <w:rPr>
          <w:rFonts w:ascii="Times New Roman" w:hAnsi="Times New Roman"/>
          <w:position w:val="-6"/>
        </w:rPr>
        <w:object w:dxaOrig="1846" w:dyaOrig="283" w14:anchorId="69E24545">
          <v:shape id="_x0000_i1034" type="#_x0000_t75" style="width:92.4pt;height:14.4pt" o:ole="">
            <v:imagedata r:id="rId50" o:title=""/>
          </v:shape>
          <o:OLEObject Type="Embed" ProgID="Equation.DSMT4" ShapeID="_x0000_i1034" DrawAspect="Content" ObjectID="_1847801102" r:id="rId51"/>
        </w:object>
      </w:r>
    </w:p>
    <w:p w14:paraId="2E091913" w14:textId="77777777" w:rsidR="00FA5FE2" w:rsidRPr="00AB6996" w:rsidRDefault="00000000" w:rsidP="00FA5FE2">
      <w:pPr>
        <w:rPr>
          <w:rFonts w:ascii="Times New Roman" w:hAnsi="Times New Roman"/>
        </w:rPr>
      </w:pPr>
      <w:r w:rsidRPr="00AB6996">
        <w:rPr>
          <w:rFonts w:ascii="Times New Roman" w:hAnsi="Times New Roman"/>
        </w:rPr>
        <w:t>19</w:t>
      </w:r>
      <w:r w:rsidRPr="00AB6996">
        <w:rPr>
          <w:rFonts w:ascii="Times New Roman" w:hAnsi="Times New Roman"/>
        </w:rPr>
        <w:t>．</w:t>
      </w:r>
    </w:p>
    <w:p w14:paraId="2E13BB61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1</w:t>
      </w:r>
      <w:r w:rsidRPr="00AB6996">
        <w:rPr>
          <w:rFonts w:ascii="Times New Roman" w:hAnsi="Times New Roman"/>
        </w:rPr>
        <w:t>）</w:t>
      </w:r>
      <w:r>
        <w:rPr>
          <w:rFonts w:ascii="Times New Roman" w:hAnsi="Times New Roman"/>
          <w:position w:val="-10"/>
        </w:rPr>
        <w:object w:dxaOrig="2018" w:dyaOrig="357" w14:anchorId="28886499">
          <v:shape id="_x0000_i1035" type="#_x0000_t75" style="width:100.8pt;height:18pt" o:ole="">
            <v:imagedata r:id="rId52" o:title=""/>
          </v:shape>
          <o:OLEObject Type="Embed" ProgID="Equation.DSMT4" ShapeID="_x0000_i1035" DrawAspect="Content" ObjectID="_1847801103" r:id="rId53"/>
        </w:object>
      </w:r>
      <w:r w:rsidRPr="00AB6996">
        <w:rPr>
          <w:rFonts w:ascii="Times New Roman" w:hAnsi="Times New Roman"/>
        </w:rPr>
        <w:t>·</w:t>
      </w:r>
    </w:p>
    <w:p w14:paraId="46084B09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2</w:t>
      </w:r>
      <w:r w:rsidRPr="00AB6996">
        <w:rPr>
          <w:rFonts w:ascii="Times New Roman" w:hAnsi="Times New Roman"/>
        </w:rPr>
        <w:t>）</w:t>
      </w:r>
      <w:r>
        <w:rPr>
          <w:rFonts w:ascii="Times New Roman" w:hAnsi="Times New Roman"/>
          <w:position w:val="-14"/>
        </w:rPr>
        <w:object w:dxaOrig="2560" w:dyaOrig="406" w14:anchorId="13881714">
          <v:shape id="_x0000_i1036" type="#_x0000_t75" style="width:127.8pt;height:20.4pt" o:ole="">
            <v:imagedata r:id="rId54" o:title=""/>
          </v:shape>
          <o:OLEObject Type="Embed" ProgID="Equation.DSMT4" ShapeID="_x0000_i1036" DrawAspect="Content" ObjectID="_1847801104" r:id="rId55"/>
        </w:object>
      </w:r>
    </w:p>
    <w:p w14:paraId="47336718" w14:textId="77777777" w:rsidR="00FA5FE2" w:rsidRPr="00AB6996" w:rsidRDefault="00000000" w:rsidP="00FA5FE2">
      <w:pPr>
        <w:pStyle w:val="MTDisplayEquation"/>
        <w:rPr>
          <w:rFonts w:eastAsia="宋体"/>
          <w:sz w:val="21"/>
        </w:rPr>
      </w:pPr>
      <w:r>
        <w:rPr>
          <w:rFonts w:eastAsia="宋体"/>
          <w:position w:val="-14"/>
        </w:rPr>
        <w:object w:dxaOrig="2535" w:dyaOrig="406" w14:anchorId="66EA1768">
          <v:shape id="_x0000_i1037" type="#_x0000_t75" style="width:126.6pt;height:20.4pt" o:ole="">
            <v:imagedata r:id="rId56" o:title=""/>
          </v:shape>
          <o:OLEObject Type="Embed" ProgID="Equation.DSMT4" ShapeID="_x0000_i1037" DrawAspect="Content" ObjectID="_1847801105" r:id="rId57"/>
        </w:object>
      </w:r>
    </w:p>
    <w:p w14:paraId="1A06E0DB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position w:val="-14"/>
        </w:rPr>
        <w:object w:dxaOrig="2560" w:dyaOrig="406" w14:anchorId="3D90D303">
          <v:shape id="_x0000_i1038" type="#_x0000_t75" style="width:127.8pt;height:20.4pt" o:ole="">
            <v:imagedata r:id="rId58" o:title=""/>
          </v:shape>
          <o:OLEObject Type="Embed" ProgID="Equation.DSMT4" ShapeID="_x0000_i1038" DrawAspect="Content" ObjectID="_1847801106" r:id="rId59"/>
        </w:object>
      </w:r>
      <w:r w:rsidRPr="00AB6996">
        <w:rPr>
          <w:rFonts w:ascii="Times New Roman" w:hAnsi="Times New Roman"/>
        </w:rPr>
        <w:t>·</w:t>
      </w:r>
    </w:p>
    <w:p w14:paraId="14ED02EF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lastRenderedPageBreak/>
        <w:t>（</w:t>
      </w:r>
      <w:r w:rsidRPr="00AB6996">
        <w:rPr>
          <w:rFonts w:ascii="Times New Roman" w:hAnsi="Times New Roman"/>
        </w:rPr>
        <w:t>3</w:t>
      </w:r>
      <w:r w:rsidRPr="00AB6996">
        <w:rPr>
          <w:rFonts w:ascii="Times New Roman" w:hAnsi="Times New Roman"/>
        </w:rPr>
        <w:t>）</w:t>
      </w:r>
      <w:r>
        <w:rPr>
          <w:rFonts w:ascii="Times New Roman" w:hAnsi="Times New Roman"/>
          <w:position w:val="-14"/>
        </w:rPr>
        <w:object w:dxaOrig="5886" w:dyaOrig="406" w14:anchorId="77FBF8F2">
          <v:shape id="_x0000_i1039" type="#_x0000_t75" style="width:294.6pt;height:20.4pt" o:ole="">
            <v:imagedata r:id="rId60" o:title=""/>
          </v:shape>
          <o:OLEObject Type="Embed" ProgID="Equation.DSMT4" ShapeID="_x0000_i1039" DrawAspect="Content" ObjectID="_1847801107" r:id="rId61"/>
        </w:object>
      </w:r>
    </w:p>
    <w:p w14:paraId="63964857" w14:textId="77777777" w:rsidR="00FA5FE2" w:rsidRPr="00AB6996" w:rsidRDefault="00000000" w:rsidP="00FA5FE2">
      <w:pPr>
        <w:pStyle w:val="MTDisplayEquation"/>
        <w:rPr>
          <w:rFonts w:eastAsia="宋体"/>
          <w:sz w:val="21"/>
        </w:rPr>
      </w:pPr>
      <w:r>
        <w:rPr>
          <w:rFonts w:eastAsia="宋体"/>
          <w:position w:val="-10"/>
        </w:rPr>
        <w:object w:dxaOrig="4234" w:dyaOrig="357" w14:anchorId="188A5A78">
          <v:shape id="_x0000_i1040" type="#_x0000_t75" style="width:211.8pt;height:18pt" o:ole="">
            <v:imagedata r:id="rId62" o:title=""/>
          </v:shape>
          <o:OLEObject Type="Embed" ProgID="Equation.DSMT4" ShapeID="_x0000_i1040" DrawAspect="Content" ObjectID="_1847801108" r:id="rId63"/>
        </w:object>
      </w:r>
    </w:p>
    <w:p w14:paraId="17621051" w14:textId="77777777" w:rsidR="00FA5FE2" w:rsidRPr="00AB6996" w:rsidRDefault="00000000" w:rsidP="00FA5FE2">
      <w:pPr>
        <w:rPr>
          <w:rFonts w:ascii="Times New Roman" w:hAnsi="Times New Roman"/>
        </w:rPr>
      </w:pPr>
      <w:r w:rsidRPr="00AB6996">
        <w:rPr>
          <w:rFonts w:ascii="Times New Roman" w:hAnsi="Times New Roman"/>
        </w:rPr>
        <w:t>20</w:t>
      </w:r>
      <w:r w:rsidRPr="00AB6996">
        <w:rPr>
          <w:rFonts w:ascii="Times New Roman" w:hAnsi="Times New Roman"/>
        </w:rPr>
        <w:t>．</w:t>
      </w:r>
    </w:p>
    <w:p w14:paraId="2818BDAE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1</w:t>
      </w:r>
      <w:r w:rsidRPr="00AB6996">
        <w:rPr>
          <w:rFonts w:ascii="Times New Roman" w:hAnsi="Times New Roman"/>
        </w:rPr>
        <w:t>）磁</w:t>
      </w:r>
    </w:p>
    <w:p w14:paraId="58319646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2</w:t>
      </w:r>
      <w:r w:rsidRPr="00AB6996">
        <w:rPr>
          <w:rFonts w:ascii="Times New Roman" w:hAnsi="Times New Roman"/>
        </w:rPr>
        <w:t>）</w:t>
      </w:r>
      <w:r>
        <w:rPr>
          <w:rFonts w:ascii="Times New Roman" w:hAnsi="Times New Roman"/>
          <w:position w:val="-10"/>
        </w:rPr>
        <w:object w:dxaOrig="1637" w:dyaOrig="320" w14:anchorId="0EBD7F7E">
          <v:shape id="_x0000_i1041" type="#_x0000_t75" style="width:81.6pt;height:16.2pt" o:ole="">
            <v:imagedata r:id="rId64" o:title=""/>
          </v:shape>
          <o:OLEObject Type="Embed" ProgID="Equation.DSMT4" ShapeID="_x0000_i1041" DrawAspect="Content" ObjectID="_1847801109" r:id="rId65"/>
        </w:object>
      </w:r>
    </w:p>
    <w:p w14:paraId="015EE203" w14:textId="77777777" w:rsidR="00FA5FE2" w:rsidRPr="00AB6996" w:rsidRDefault="00000000" w:rsidP="00FA5FE2">
      <w:pPr>
        <w:pStyle w:val="MTDisplayEquation"/>
        <w:rPr>
          <w:rFonts w:eastAsia="宋体"/>
          <w:sz w:val="21"/>
        </w:rPr>
      </w:pPr>
      <w:r>
        <w:rPr>
          <w:rFonts w:eastAsia="宋体"/>
          <w:position w:val="-10"/>
        </w:rPr>
        <w:object w:dxaOrig="1945" w:dyaOrig="357" w14:anchorId="16D0CCB5">
          <v:shape id="_x0000_i1042" type="#_x0000_t75" style="width:97.2pt;height:18pt" o:ole="">
            <v:imagedata r:id="rId66" o:title=""/>
          </v:shape>
          <o:OLEObject Type="Embed" ProgID="Equation.DSMT4" ShapeID="_x0000_i1042" DrawAspect="Content" ObjectID="_1847801110" r:id="rId67"/>
        </w:object>
      </w:r>
    </w:p>
    <w:p w14:paraId="301133C1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3</w:t>
      </w:r>
      <w:r w:rsidRPr="00AB6996">
        <w:rPr>
          <w:rFonts w:ascii="Times New Roman" w:hAnsi="Times New Roman"/>
        </w:rPr>
        <w:t>）当电流达到</w:t>
      </w:r>
      <w:r w:rsidRPr="00AB6996">
        <w:rPr>
          <w:rFonts w:ascii="Times New Roman" w:hAnsi="Times New Roman"/>
        </w:rPr>
        <w:t>40mA</w:t>
      </w:r>
      <w:r w:rsidRPr="00AB6996">
        <w:rPr>
          <w:rFonts w:ascii="Times New Roman" w:hAnsi="Times New Roman"/>
        </w:rPr>
        <w:t>时，衔铁被吸下，电热丝</w:t>
      </w:r>
      <w:r>
        <w:rPr>
          <w:rFonts w:ascii="Times New Roman" w:hAnsi="Times New Roman"/>
          <w:position w:val="-4"/>
        </w:rPr>
        <w:object w:dxaOrig="246" w:dyaOrig="258" w14:anchorId="6349FD9D">
          <v:shape id="_x0000_i1043" type="#_x0000_t75" style="width:12.6pt;height:13.2pt" o:ole="">
            <v:imagedata r:id="rId68" o:title=""/>
          </v:shape>
          <o:OLEObject Type="Embed" ProgID="Equation.DSMT4" ShapeID="_x0000_i1043" DrawAspect="Content" ObjectID="_1847801111" r:id="rId69"/>
        </w:object>
      </w:r>
      <w:r w:rsidRPr="00AB6996">
        <w:rPr>
          <w:rFonts w:ascii="Times New Roman" w:hAnsi="Times New Roman"/>
        </w:rPr>
        <w:t>停止工作：</w:t>
      </w:r>
    </w:p>
    <w:p w14:paraId="1EFB4277" w14:textId="77777777" w:rsidR="00FA5FE2" w:rsidRPr="00AB6996" w:rsidRDefault="00000000" w:rsidP="00FA5FE2">
      <w:pPr>
        <w:pStyle w:val="MTDisplayEquation"/>
        <w:rPr>
          <w:rFonts w:eastAsia="宋体"/>
          <w:sz w:val="21"/>
        </w:rPr>
      </w:pPr>
      <w:r>
        <w:rPr>
          <w:rFonts w:eastAsia="宋体"/>
          <w:position w:val="-12"/>
        </w:rPr>
        <w:object w:dxaOrig="3138" w:dyaOrig="357" w14:anchorId="28936347">
          <v:shape id="_x0000_i1044" type="#_x0000_t75" style="width:157.2pt;height:18pt" o:ole="">
            <v:imagedata r:id="rId70" o:title=""/>
          </v:shape>
          <o:OLEObject Type="Embed" ProgID="Equation.DSMT4" ShapeID="_x0000_i1044" DrawAspect="Content" ObjectID="_1847801112" r:id="rId71"/>
        </w:object>
      </w:r>
    </w:p>
    <w:p w14:paraId="28319BEC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则</w:t>
      </w:r>
      <w:r>
        <w:rPr>
          <w:rFonts w:ascii="Times New Roman" w:hAnsi="Times New Roman"/>
          <w:position w:val="-12"/>
        </w:rPr>
        <w:object w:dxaOrig="2560" w:dyaOrig="357" w14:anchorId="39545C35">
          <v:shape id="_x0000_i1045" type="#_x0000_t75" style="width:127.8pt;height:18pt" o:ole="">
            <v:imagedata r:id="rId72" o:title=""/>
          </v:shape>
          <o:OLEObject Type="Embed" ProgID="Equation.DSMT4" ShapeID="_x0000_i1045" DrawAspect="Content" ObjectID="_1847801113" r:id="rId73"/>
        </w:object>
      </w:r>
    </w:p>
    <w:p w14:paraId="12376FE9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查坐标，此时室温为</w:t>
      </w:r>
      <w:r>
        <w:rPr>
          <w:rFonts w:ascii="Times New Roman" w:hAnsi="Times New Roman"/>
          <w:position w:val="-6"/>
        </w:rPr>
        <w:object w:dxaOrig="886" w:dyaOrig="283" w14:anchorId="746226AE">
          <v:shape id="_x0000_i1046" type="#_x0000_t75" style="width:44.4pt;height:14.4pt" o:ole="">
            <v:imagedata r:id="rId74" o:title=""/>
          </v:shape>
          <o:OLEObject Type="Embed" ProgID="Equation.DSMT4" ShapeID="_x0000_i1046" DrawAspect="Content" ObjectID="_1847801114" r:id="rId75"/>
        </w:object>
      </w:r>
    </w:p>
    <w:p w14:paraId="73CCFE31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</w:t>
      </w:r>
      <w:r w:rsidRPr="00AB6996">
        <w:rPr>
          <w:rFonts w:ascii="Times New Roman" w:hAnsi="Times New Roman"/>
        </w:rPr>
        <w:t>4</w:t>
      </w:r>
      <w:r w:rsidRPr="00AB6996">
        <w:rPr>
          <w:rFonts w:ascii="Times New Roman" w:hAnsi="Times New Roman"/>
        </w:rPr>
        <w:t>）当电流降到</w:t>
      </w:r>
      <w:r w:rsidRPr="00AB6996">
        <w:rPr>
          <w:rFonts w:ascii="Times New Roman" w:hAnsi="Times New Roman"/>
        </w:rPr>
        <w:t>32mA</w:t>
      </w:r>
      <w:r w:rsidRPr="00AB6996">
        <w:rPr>
          <w:rFonts w:ascii="Times New Roman" w:hAnsi="Times New Roman"/>
        </w:rPr>
        <w:t>时，衔铁被放开，电热丝</w:t>
      </w:r>
      <w:r>
        <w:rPr>
          <w:rFonts w:ascii="Times New Roman" w:hAnsi="Times New Roman"/>
          <w:position w:val="-4"/>
        </w:rPr>
        <w:object w:dxaOrig="246" w:dyaOrig="258" w14:anchorId="7472E1B6">
          <v:shape id="_x0000_i1047" type="#_x0000_t75" style="width:12.6pt;height:13.2pt" o:ole="">
            <v:imagedata r:id="rId68" o:title=""/>
          </v:shape>
          <o:OLEObject Type="Embed" ProgID="Equation.DSMT4" ShapeID="_x0000_i1047" DrawAspect="Content" ObjectID="_1847801115" r:id="rId76"/>
        </w:object>
      </w:r>
      <w:r w:rsidRPr="00AB6996">
        <w:rPr>
          <w:rFonts w:ascii="Times New Roman" w:hAnsi="Times New Roman"/>
        </w:rPr>
        <w:t>开始工作：</w:t>
      </w:r>
    </w:p>
    <w:p w14:paraId="1A409D5E" w14:textId="77777777" w:rsidR="00FA5FE2" w:rsidRPr="00AB6996" w:rsidRDefault="00000000" w:rsidP="00FA5FE2">
      <w:pPr>
        <w:pStyle w:val="MTDisplayEquation"/>
        <w:rPr>
          <w:rFonts w:eastAsia="宋体"/>
          <w:sz w:val="21"/>
        </w:rPr>
      </w:pPr>
      <w:r>
        <w:rPr>
          <w:rFonts w:eastAsia="宋体"/>
          <w:position w:val="-12"/>
        </w:rPr>
        <w:object w:dxaOrig="3335" w:dyaOrig="357" w14:anchorId="7649F0BC">
          <v:shape id="_x0000_i1048" type="#_x0000_t75" style="width:166.8pt;height:18pt" o:ole="">
            <v:imagedata r:id="rId77" o:title=""/>
          </v:shape>
          <o:OLEObject Type="Embed" ProgID="Equation.DSMT4" ShapeID="_x0000_i1048" DrawAspect="Content" ObjectID="_1847801116" r:id="rId78"/>
        </w:object>
      </w:r>
    </w:p>
    <w:p w14:paraId="3BE1EF3F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则</w:t>
      </w:r>
      <w:r>
        <w:rPr>
          <w:rFonts w:ascii="Times New Roman" w:hAnsi="Times New Roman"/>
          <w:position w:val="-12"/>
        </w:rPr>
        <w:object w:dxaOrig="2646" w:dyaOrig="357" w14:anchorId="0DA5529D">
          <v:shape id="_x0000_i1049" type="#_x0000_t75" style="width:132.6pt;height:18pt" o:ole="">
            <v:imagedata r:id="rId79" o:title=""/>
          </v:shape>
          <o:OLEObject Type="Embed" ProgID="Equation.DSMT4" ShapeID="_x0000_i1049" DrawAspect="Content" ObjectID="_1847801117" r:id="rId80"/>
        </w:object>
      </w:r>
    </w:p>
    <w:p w14:paraId="65A42464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查坐标，此时室温为</w:t>
      </w:r>
      <w:r>
        <w:rPr>
          <w:rFonts w:ascii="Times New Roman" w:hAnsi="Times New Roman"/>
          <w:position w:val="-6"/>
        </w:rPr>
        <w:object w:dxaOrig="862" w:dyaOrig="283" w14:anchorId="1A5EFD52">
          <v:shape id="_x0000_i1050" type="#_x0000_t75" style="width:43.2pt;height:14.4pt" o:ole="">
            <v:imagedata r:id="rId81" o:title=""/>
          </v:shape>
          <o:OLEObject Type="Embed" ProgID="Equation.DSMT4" ShapeID="_x0000_i1050" DrawAspect="Content" ObjectID="_1847801118" r:id="rId82"/>
        </w:object>
      </w:r>
      <w:r w:rsidRPr="00AB6996">
        <w:rPr>
          <w:rFonts w:ascii="Times New Roman" w:hAnsi="Times New Roman"/>
        </w:rPr>
        <w:t>，温控系统能自动控制的室温范围</w:t>
      </w:r>
      <w:r>
        <w:rPr>
          <w:rFonts w:ascii="Times New Roman" w:hAnsi="Times New Roman"/>
          <w:position w:val="-6"/>
        </w:rPr>
        <w:object w:dxaOrig="1280" w:dyaOrig="283" w14:anchorId="4928F3AD">
          <v:shape id="_x0000_i1051" type="#_x0000_t75" style="width:64.2pt;height:14.4pt" o:ole="">
            <v:imagedata r:id="rId83" o:title=""/>
          </v:shape>
          <o:OLEObject Type="Embed" ProgID="Equation.DSMT4" ShapeID="_x0000_i1051" DrawAspect="Content" ObjectID="_1847801119" r:id="rId84"/>
        </w:object>
      </w:r>
    </w:p>
    <w:p w14:paraId="65150EBB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根据评价表可以判断等级应该为良好；</w:t>
      </w:r>
    </w:p>
    <w:p w14:paraId="73E3062E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可以采取的措施是</w:t>
      </w:r>
    </w:p>
    <w:p w14:paraId="67710247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方案一：其它条件不变，增大电阻箱</w:t>
      </w:r>
      <w:r>
        <w:rPr>
          <w:rFonts w:ascii="Times New Roman" w:hAnsi="Times New Roman"/>
          <w:position w:val="-12"/>
        </w:rPr>
        <w:object w:dxaOrig="295" w:dyaOrig="357" w14:anchorId="4319193A">
          <v:shape id="_x0000_i1052" type="#_x0000_t75" style="width:15pt;height:18pt" o:ole="">
            <v:imagedata r:id="rId85" o:title=""/>
          </v:shape>
          <o:OLEObject Type="Embed" ProgID="Equation.DSMT4" ShapeID="_x0000_i1052" DrawAspect="Content" ObjectID="_1847801120" r:id="rId86"/>
        </w:object>
      </w:r>
      <w:r w:rsidRPr="00AB6996">
        <w:rPr>
          <w:rFonts w:ascii="Times New Roman" w:hAnsi="Times New Roman"/>
        </w:rPr>
        <w:t>的阻值；（保持电源电压不变，因为电磁铁动作电流为</w:t>
      </w:r>
      <w:r w:rsidRPr="00AB6996">
        <w:rPr>
          <w:rFonts w:ascii="Times New Roman" w:hAnsi="Times New Roman"/>
        </w:rPr>
        <w:t>40mA</w:t>
      </w:r>
      <w:r w:rsidRPr="00AB6996">
        <w:rPr>
          <w:rFonts w:ascii="Times New Roman" w:hAnsi="Times New Roman"/>
        </w:rPr>
        <w:t>，所以要将最高室温提高到</w:t>
      </w:r>
      <w:r>
        <w:rPr>
          <w:rFonts w:ascii="Times New Roman" w:hAnsi="Times New Roman"/>
          <w:position w:val="-6"/>
        </w:rPr>
        <w:object w:dxaOrig="566" w:dyaOrig="283" w14:anchorId="34E996B2">
          <v:shape id="_x0000_i1053" type="#_x0000_t75" style="width:28.2pt;height:14.4pt" o:ole="">
            <v:imagedata r:id="rId87" o:title=""/>
          </v:shape>
          <o:OLEObject Type="Embed" ProgID="Equation.DSMT4" ShapeID="_x0000_i1053" DrawAspect="Content" ObjectID="_1847801121" r:id="rId88"/>
        </w:object>
      </w:r>
      <w:r w:rsidRPr="00AB6996">
        <w:rPr>
          <w:rFonts w:ascii="Times New Roman" w:hAnsi="Times New Roman"/>
        </w:rPr>
        <w:t>，需要减小热敏电阻</w:t>
      </w:r>
      <w:r>
        <w:rPr>
          <w:rFonts w:ascii="Times New Roman" w:hAnsi="Times New Roman"/>
          <w:position w:val="-12"/>
        </w:rPr>
        <w:object w:dxaOrig="258" w:dyaOrig="357" w14:anchorId="0046EF3A">
          <v:shape id="_x0000_i1054" type="#_x0000_t75" style="width:13.2pt;height:18pt" o:ole="">
            <v:imagedata r:id="rId89" o:title=""/>
          </v:shape>
          <o:OLEObject Type="Embed" ProgID="Equation.DSMT4" ShapeID="_x0000_i1054" DrawAspect="Content" ObjectID="_1847801122" r:id="rId90"/>
        </w:object>
      </w:r>
      <w:r w:rsidRPr="00AB6996">
        <w:rPr>
          <w:rFonts w:ascii="Times New Roman" w:hAnsi="Times New Roman"/>
        </w:rPr>
        <w:t>的电阻值至</w:t>
      </w:r>
      <w:r w:rsidRPr="00AB6996">
        <w:rPr>
          <w:rFonts w:ascii="Times New Roman" w:hAnsi="Times New Roman"/>
        </w:rPr>
        <w:t>50Ω</w:t>
      </w:r>
      <w:r w:rsidRPr="00AB6996">
        <w:rPr>
          <w:rFonts w:ascii="Times New Roman" w:hAnsi="Times New Roman"/>
        </w:rPr>
        <w:t>，则需要将电阻箱</w:t>
      </w:r>
      <w:r>
        <w:rPr>
          <w:rFonts w:ascii="Times New Roman" w:hAnsi="Times New Roman"/>
          <w:position w:val="-12"/>
        </w:rPr>
        <w:object w:dxaOrig="295" w:dyaOrig="357" w14:anchorId="3C543F44">
          <v:shape id="_x0000_i1055" type="#_x0000_t75" style="width:15pt;height:18pt" o:ole="">
            <v:imagedata r:id="rId91" o:title=""/>
          </v:shape>
          <o:OLEObject Type="Embed" ProgID="Equation.DSMT4" ShapeID="_x0000_i1055" DrawAspect="Content" ObjectID="_1847801123" r:id="rId92"/>
        </w:object>
      </w:r>
      <w:r w:rsidRPr="00AB6996">
        <w:rPr>
          <w:rFonts w:ascii="Times New Roman" w:hAnsi="Times New Roman"/>
        </w:rPr>
        <w:t>的电阻值增大到</w:t>
      </w:r>
      <w:r w:rsidRPr="00AB6996">
        <w:rPr>
          <w:rFonts w:ascii="Times New Roman" w:hAnsi="Times New Roman"/>
        </w:rPr>
        <w:t>150Ω</w:t>
      </w:r>
      <w:r w:rsidRPr="00AB6996">
        <w:rPr>
          <w:rFonts w:ascii="Times New Roman" w:hAnsi="Times New Roman"/>
        </w:rPr>
        <w:t>）</w:t>
      </w:r>
    </w:p>
    <w:p w14:paraId="75714976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方案二：其它条件不变，降低电源电压；（保持电阻箱</w:t>
      </w:r>
      <w:r>
        <w:rPr>
          <w:rFonts w:ascii="Times New Roman" w:hAnsi="Times New Roman"/>
          <w:position w:val="-12"/>
        </w:rPr>
        <w:object w:dxaOrig="295" w:dyaOrig="357" w14:anchorId="070BDA37">
          <v:shape id="_x0000_i1056" type="#_x0000_t75" style="width:15pt;height:18pt" o:ole="">
            <v:imagedata r:id="rId85" o:title=""/>
          </v:shape>
          <o:OLEObject Type="Embed" ProgID="Equation.DSMT4" ShapeID="_x0000_i1056" DrawAspect="Content" ObjectID="_1847801124" r:id="rId93"/>
        </w:object>
      </w:r>
      <w:r w:rsidRPr="00AB6996">
        <w:rPr>
          <w:rFonts w:ascii="Times New Roman" w:hAnsi="Times New Roman"/>
        </w:rPr>
        <w:t>的阻值不变，因为电磁铁动作电流为</w:t>
      </w:r>
      <w:r w:rsidRPr="00AB6996">
        <w:rPr>
          <w:rFonts w:ascii="Times New Roman" w:hAnsi="Times New Roman"/>
        </w:rPr>
        <w:t>40mA</w:t>
      </w:r>
      <w:r w:rsidRPr="00AB6996">
        <w:rPr>
          <w:rFonts w:ascii="Times New Roman" w:hAnsi="Times New Roman"/>
        </w:rPr>
        <w:t>，所以要将最高室温提高到</w:t>
      </w:r>
      <w:r>
        <w:rPr>
          <w:rFonts w:ascii="Times New Roman" w:hAnsi="Times New Roman"/>
          <w:position w:val="-6"/>
        </w:rPr>
        <w:object w:dxaOrig="566" w:dyaOrig="283" w14:anchorId="6CBF2EEB">
          <v:shape id="_x0000_i1057" type="#_x0000_t75" style="width:28.2pt;height:14.4pt" o:ole="">
            <v:imagedata r:id="rId87" o:title=""/>
          </v:shape>
          <o:OLEObject Type="Embed" ProgID="Equation.DSMT4" ShapeID="_x0000_i1057" DrawAspect="Content" ObjectID="_1847801125" r:id="rId94"/>
        </w:object>
      </w:r>
      <w:r w:rsidRPr="00AB6996">
        <w:rPr>
          <w:rFonts w:ascii="Times New Roman" w:hAnsi="Times New Roman"/>
        </w:rPr>
        <w:t>，需要减小热敏电阻</w:t>
      </w:r>
      <w:bookmarkStart w:id="7" w:name="MTBlankEqn"/>
      <w:r>
        <w:rPr>
          <w:rFonts w:ascii="Times New Roman" w:hAnsi="Times New Roman"/>
          <w:position w:val="-12"/>
        </w:rPr>
        <w:object w:dxaOrig="258" w:dyaOrig="357" w14:anchorId="7D77DD63">
          <v:shape id="_x0000_i1058" type="#_x0000_t75" style="width:13.2pt;height:18pt" o:ole="">
            <v:imagedata r:id="rId95" o:title=""/>
          </v:shape>
          <o:OLEObject Type="Embed" ProgID="Equation.DSMT4" ShapeID="_x0000_i1058" DrawAspect="Content" ObjectID="_1847801126" r:id="rId96"/>
        </w:object>
      </w:r>
      <w:bookmarkEnd w:id="7"/>
      <w:r w:rsidRPr="00AB6996">
        <w:rPr>
          <w:rFonts w:ascii="Times New Roman" w:hAnsi="Times New Roman"/>
        </w:rPr>
        <w:t>的电阻值至</w:t>
      </w:r>
      <w:r w:rsidRPr="00AB6996">
        <w:rPr>
          <w:rFonts w:ascii="Times New Roman" w:hAnsi="Times New Roman"/>
        </w:rPr>
        <w:t>50Ω</w:t>
      </w:r>
      <w:r w:rsidRPr="00AB6996">
        <w:rPr>
          <w:rFonts w:ascii="Times New Roman" w:hAnsi="Times New Roman"/>
        </w:rPr>
        <w:t>，则需要将电源电压降低到</w:t>
      </w:r>
      <w:r w:rsidRPr="00AB6996">
        <w:rPr>
          <w:rFonts w:ascii="Times New Roman" w:hAnsi="Times New Roman"/>
        </w:rPr>
        <w:t>6V</w:t>
      </w:r>
      <w:r w:rsidRPr="00AB6996">
        <w:rPr>
          <w:rFonts w:ascii="Times New Roman" w:hAnsi="Times New Roman"/>
        </w:rPr>
        <w:t>）</w:t>
      </w:r>
    </w:p>
    <w:p w14:paraId="161C34BF" w14:textId="77777777" w:rsidR="00FA5FE2" w:rsidRPr="00AB6996" w:rsidRDefault="00000000" w:rsidP="00FA5FE2">
      <w:pPr>
        <w:spacing w:line="360" w:lineRule="auto"/>
        <w:rPr>
          <w:rFonts w:ascii="Times New Roman" w:hAnsi="Times New Roman"/>
        </w:rPr>
      </w:pPr>
      <w:r w:rsidRPr="00AB6996">
        <w:rPr>
          <w:rFonts w:ascii="Times New Roman" w:hAnsi="Times New Roman"/>
        </w:rPr>
        <w:t>（方案合理即可）</w:t>
      </w:r>
    </w:p>
    <w:bookmarkEnd w:id="0"/>
    <w:p w14:paraId="5320470C" w14:textId="77777777" w:rsidR="00112C22" w:rsidRPr="00AB6996" w:rsidRDefault="00112C22" w:rsidP="00FA5FE2">
      <w:pPr>
        <w:spacing w:line="360" w:lineRule="auto"/>
        <w:rPr>
          <w:rFonts w:ascii="Times New Roman" w:hAnsi="Times New Roman"/>
        </w:rPr>
      </w:pPr>
    </w:p>
    <w:sectPr w:rsidR="00112C22" w:rsidRPr="00AB6996" w:rsidSect="00F24894">
      <w:headerReference w:type="default" r:id="rId97"/>
      <w:footerReference w:type="default" r:id="rId98"/>
      <w:pgSz w:w="11906" w:h="16838" w:code="9"/>
      <w:pgMar w:top="907" w:right="1077" w:bottom="1440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ABBF3" w14:textId="77777777" w:rsidR="006D2003" w:rsidRDefault="006D2003">
      <w:r>
        <w:separator/>
      </w:r>
    </w:p>
  </w:endnote>
  <w:endnote w:type="continuationSeparator" w:id="0">
    <w:p w14:paraId="1881F17F" w14:textId="77777777" w:rsidR="006D2003" w:rsidRDefault="006D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ZSSK--GBK1-0">
    <w:panose1 w:val="00000000000000000000"/>
    <w:charset w:val="00"/>
    <w:family w:val="roman"/>
    <w:notTrueType/>
    <w:pitch w:val="default"/>
  </w:font>
  <w:font w:name="NEU-BZ-S92">
    <w:altName w:val="Arial Unicode MS"/>
    <w:charset w:val="86"/>
    <w:family w:val="auto"/>
    <w:pitch w:val="default"/>
    <w:sig w:usb0="00000000" w:usb1="00000000" w:usb2="05000016" w:usb3="00000000" w:csb0="00040001" w:csb1="00000000"/>
  </w:font>
  <w:font w:name="方正书宋_GBK">
    <w:charset w:val="86"/>
    <w:family w:val="auto"/>
    <w:pitch w:val="default"/>
    <w:sig w:usb0="A00002BF" w:usb1="38CF7CFA" w:usb2="00082016" w:usb3="00000000" w:csb0="00040001" w:csb1="00000000"/>
  </w:font>
  <w:font w:name="TimeNewRom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CA94F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FF5D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668CC2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1AA0A" w14:textId="77777777" w:rsidR="006D2003" w:rsidRDefault="006D2003">
      <w:r>
        <w:separator/>
      </w:r>
    </w:p>
  </w:footnote>
  <w:footnote w:type="continuationSeparator" w:id="0">
    <w:p w14:paraId="69ED6346" w14:textId="77777777" w:rsidR="006D2003" w:rsidRDefault="006D2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D9C3" w14:textId="6DAE99F0" w:rsidR="00F01A68" w:rsidRDefault="00000000" w:rsidP="002908F0">
    <w:pPr>
      <w:pStyle w:val="a3"/>
      <w:pBdr>
        <w:bottom w:val="none" w:sz="0" w:space="0" w:color="auto"/>
      </w:pBdr>
    </w:pPr>
    <w:r>
      <w:t xml:space="preserve">   </w:t>
    </w:r>
  </w:p>
  <w:p w14:paraId="1E6AEDFA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294046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21DBFF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59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54AABF"/>
    <w:multiLevelType w:val="singleLevel"/>
    <w:tmpl w:val="8554AABF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9E38E379"/>
    <w:multiLevelType w:val="singleLevel"/>
    <w:tmpl w:val="9E38E379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A919DCB0"/>
    <w:multiLevelType w:val="singleLevel"/>
    <w:tmpl w:val="A919DCB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B46DDF0B"/>
    <w:multiLevelType w:val="singleLevel"/>
    <w:tmpl w:val="B46DDF0B"/>
    <w:lvl w:ilvl="0">
      <w:start w:val="17"/>
      <w:numFmt w:val="decimal"/>
      <w:suff w:val="nothing"/>
      <w:lvlText w:val="%1．"/>
      <w:lvlJc w:val="left"/>
    </w:lvl>
  </w:abstractNum>
  <w:abstractNum w:abstractNumId="4" w15:restartNumberingAfterBreak="0">
    <w:nsid w:val="BE1EAB38"/>
    <w:multiLevelType w:val="singleLevel"/>
    <w:tmpl w:val="BE1EAB3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 w15:restartNumberingAfterBreak="0">
    <w:nsid w:val="C47B5CEF"/>
    <w:multiLevelType w:val="singleLevel"/>
    <w:tmpl w:val="C47B5CE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 w15:restartNumberingAfterBreak="0">
    <w:nsid w:val="CCFFB582"/>
    <w:multiLevelType w:val="singleLevel"/>
    <w:tmpl w:val="CCFFB582"/>
    <w:lvl w:ilvl="0">
      <w:start w:val="17"/>
      <w:numFmt w:val="decimal"/>
      <w:suff w:val="nothing"/>
      <w:lvlText w:val="%1．"/>
      <w:lvlJc w:val="left"/>
    </w:lvl>
  </w:abstractNum>
  <w:abstractNum w:abstractNumId="7" w15:restartNumberingAfterBreak="0">
    <w:nsid w:val="CF5EE885"/>
    <w:multiLevelType w:val="singleLevel"/>
    <w:tmpl w:val="CF5EE885"/>
    <w:lvl w:ilvl="0">
      <w:start w:val="1"/>
      <w:numFmt w:val="upperLetter"/>
      <w:suff w:val="nothing"/>
      <w:lvlText w:val="%1．"/>
      <w:lvlJc w:val="left"/>
    </w:lvl>
  </w:abstractNum>
  <w:abstractNum w:abstractNumId="8" w15:restartNumberingAfterBreak="0">
    <w:nsid w:val="D206D989"/>
    <w:multiLevelType w:val="singleLevel"/>
    <w:tmpl w:val="D206D989"/>
    <w:lvl w:ilvl="0">
      <w:start w:val="1"/>
      <w:numFmt w:val="decimal"/>
      <w:suff w:val="nothing"/>
      <w:lvlText w:val="%1．"/>
      <w:lvlJc w:val="left"/>
      <w:pPr>
        <w:ind w:left="653" w:hanging="233"/>
      </w:pPr>
    </w:lvl>
  </w:abstractNum>
  <w:abstractNum w:abstractNumId="9" w15:restartNumberingAfterBreak="0">
    <w:nsid w:val="D2C06767"/>
    <w:multiLevelType w:val="singleLevel"/>
    <w:tmpl w:val="D2C06767"/>
    <w:lvl w:ilvl="0">
      <w:start w:val="13"/>
      <w:numFmt w:val="decimal"/>
      <w:suff w:val="nothing"/>
      <w:lvlText w:val="%1．"/>
      <w:lvlJc w:val="left"/>
    </w:lvl>
  </w:abstractNum>
  <w:abstractNum w:abstractNumId="10" w15:restartNumberingAfterBreak="0">
    <w:nsid w:val="D981881D"/>
    <w:multiLevelType w:val="singleLevel"/>
    <w:tmpl w:val="D981881D"/>
    <w:lvl w:ilvl="0">
      <w:start w:val="1"/>
      <w:numFmt w:val="decimal"/>
      <w:suff w:val="nothing"/>
      <w:lvlText w:val="（%1）"/>
      <w:lvlJc w:val="left"/>
    </w:lvl>
  </w:abstractNum>
  <w:abstractNum w:abstractNumId="11" w15:restartNumberingAfterBreak="0">
    <w:nsid w:val="E915EC2A"/>
    <w:multiLevelType w:val="singleLevel"/>
    <w:tmpl w:val="E915EC2A"/>
    <w:lvl w:ilvl="0">
      <w:start w:val="1"/>
      <w:numFmt w:val="decimal"/>
      <w:suff w:val="nothing"/>
      <w:lvlText w:val="（%1）"/>
      <w:lvlJc w:val="left"/>
      <w:pPr>
        <w:ind w:left="420"/>
      </w:pPr>
    </w:lvl>
  </w:abstractNum>
  <w:abstractNum w:abstractNumId="12" w15:restartNumberingAfterBreak="0">
    <w:nsid w:val="ECED8A13"/>
    <w:multiLevelType w:val="singleLevel"/>
    <w:tmpl w:val="ECED8A13"/>
    <w:lvl w:ilvl="0">
      <w:start w:val="18"/>
      <w:numFmt w:val="decimal"/>
      <w:lvlText w:val="%1."/>
      <w:lvlJc w:val="left"/>
      <w:pPr>
        <w:tabs>
          <w:tab w:val="left" w:pos="312"/>
        </w:tabs>
      </w:pPr>
    </w:lvl>
  </w:abstractNum>
  <w:abstractNum w:abstractNumId="13" w15:restartNumberingAfterBreak="0">
    <w:nsid w:val="EE3D4D7F"/>
    <w:multiLevelType w:val="singleLevel"/>
    <w:tmpl w:val="EE3D4D7F"/>
    <w:lvl w:ilvl="0">
      <w:start w:val="1"/>
      <w:numFmt w:val="decimal"/>
      <w:suff w:val="nothing"/>
      <w:lvlText w:val="（%1）"/>
      <w:lvlJc w:val="left"/>
    </w:lvl>
  </w:abstractNum>
  <w:abstractNum w:abstractNumId="14" w15:restartNumberingAfterBreak="0">
    <w:nsid w:val="F41A39D5"/>
    <w:multiLevelType w:val="singleLevel"/>
    <w:tmpl w:val="F41A39D5"/>
    <w:lvl w:ilvl="0">
      <w:start w:val="1"/>
      <w:numFmt w:val="decimal"/>
      <w:suff w:val="nothing"/>
      <w:lvlText w:val="（%1）"/>
      <w:lvlJc w:val="left"/>
    </w:lvl>
  </w:abstractNum>
  <w:abstractNum w:abstractNumId="15" w15:restartNumberingAfterBreak="0">
    <w:nsid w:val="F7B794FD"/>
    <w:multiLevelType w:val="singleLevel"/>
    <w:tmpl w:val="F7B794FD"/>
    <w:lvl w:ilvl="0">
      <w:start w:val="14"/>
      <w:numFmt w:val="decimal"/>
      <w:suff w:val="space"/>
      <w:lvlText w:val="%1."/>
      <w:lvlJc w:val="left"/>
    </w:lvl>
  </w:abstractNum>
  <w:abstractNum w:abstractNumId="16" w15:restartNumberingAfterBreak="0">
    <w:nsid w:val="F984538E"/>
    <w:multiLevelType w:val="singleLevel"/>
    <w:tmpl w:val="F984538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7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59A4139"/>
    <w:multiLevelType w:val="singleLevel"/>
    <w:tmpl w:val="059A4139"/>
    <w:lvl w:ilvl="0">
      <w:start w:val="2"/>
      <w:numFmt w:val="decimal"/>
      <w:suff w:val="space"/>
      <w:lvlText w:val="（%1）"/>
      <w:lvlJc w:val="left"/>
    </w:lvl>
  </w:abstractNum>
  <w:abstractNum w:abstractNumId="22" w15:restartNumberingAfterBreak="0">
    <w:nsid w:val="1BFE588C"/>
    <w:multiLevelType w:val="singleLevel"/>
    <w:tmpl w:val="1BFE588C"/>
    <w:lvl w:ilvl="0">
      <w:start w:val="2"/>
      <w:numFmt w:val="upperLetter"/>
      <w:suff w:val="nothing"/>
      <w:lvlText w:val="%1．"/>
      <w:lvlJc w:val="left"/>
    </w:lvl>
  </w:abstractNum>
  <w:abstractNum w:abstractNumId="23" w15:restartNumberingAfterBreak="0">
    <w:nsid w:val="2D5DC25E"/>
    <w:multiLevelType w:val="singleLevel"/>
    <w:tmpl w:val="2D5DC25E"/>
    <w:lvl w:ilvl="0">
      <w:start w:val="1"/>
      <w:numFmt w:val="upperLetter"/>
      <w:suff w:val="space"/>
      <w:lvlText w:val="%1."/>
      <w:lvlJc w:val="left"/>
    </w:lvl>
  </w:abstractNum>
  <w:abstractNum w:abstractNumId="24" w15:restartNumberingAfterBreak="0">
    <w:nsid w:val="3ADBE38B"/>
    <w:multiLevelType w:val="singleLevel"/>
    <w:tmpl w:val="3ADBE38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5" w15:restartNumberingAfterBreak="0">
    <w:nsid w:val="52DC26BE"/>
    <w:multiLevelType w:val="singleLevel"/>
    <w:tmpl w:val="52DC26BE"/>
    <w:lvl w:ilvl="0">
      <w:start w:val="1"/>
      <w:numFmt w:val="upperLetter"/>
      <w:suff w:val="nothing"/>
      <w:lvlText w:val="%1．"/>
      <w:lvlJc w:val="left"/>
    </w:lvl>
  </w:abstractNum>
  <w:abstractNum w:abstractNumId="26" w15:restartNumberingAfterBreak="0">
    <w:nsid w:val="53A7349F"/>
    <w:multiLevelType w:val="singleLevel"/>
    <w:tmpl w:val="53A7349F"/>
    <w:lvl w:ilvl="0">
      <w:start w:val="11"/>
      <w:numFmt w:val="decimal"/>
      <w:lvlText w:val="%1."/>
      <w:lvlJc w:val="left"/>
      <w:pPr>
        <w:tabs>
          <w:tab w:val="left" w:pos="312"/>
        </w:tabs>
        <w:ind w:left="210"/>
      </w:pPr>
    </w:lvl>
  </w:abstractNum>
  <w:abstractNum w:abstractNumId="27" w15:restartNumberingAfterBreak="0">
    <w:nsid w:val="66802FD1"/>
    <w:multiLevelType w:val="singleLevel"/>
    <w:tmpl w:val="66802FD1"/>
    <w:lvl w:ilvl="0">
      <w:start w:val="2"/>
      <w:numFmt w:val="decimal"/>
      <w:suff w:val="nothing"/>
      <w:lvlText w:val="（%1）"/>
      <w:lvlJc w:val="left"/>
    </w:lvl>
  </w:abstractNum>
  <w:abstractNum w:abstractNumId="28" w15:restartNumberingAfterBreak="0">
    <w:nsid w:val="6AA39618"/>
    <w:multiLevelType w:val="singleLevel"/>
    <w:tmpl w:val="6AA39618"/>
    <w:lvl w:ilvl="0">
      <w:start w:val="1"/>
      <w:numFmt w:val="decimal"/>
      <w:suff w:val="nothing"/>
      <w:lvlText w:val="（%1）"/>
      <w:lvlJc w:val="left"/>
    </w:lvl>
  </w:abstractNum>
  <w:abstractNum w:abstractNumId="29" w15:restartNumberingAfterBreak="0">
    <w:nsid w:val="6BA46587"/>
    <w:multiLevelType w:val="singleLevel"/>
    <w:tmpl w:val="6BA46587"/>
    <w:lvl w:ilvl="0">
      <w:start w:val="8"/>
      <w:numFmt w:val="decimal"/>
      <w:suff w:val="nothing"/>
      <w:lvlText w:val="%1．"/>
      <w:lvlJc w:val="left"/>
    </w:lvl>
  </w:abstractNum>
  <w:abstractNum w:abstractNumId="30" w15:restartNumberingAfterBreak="0">
    <w:nsid w:val="741C5040"/>
    <w:multiLevelType w:val="singleLevel"/>
    <w:tmpl w:val="741C5040"/>
    <w:lvl w:ilvl="0">
      <w:start w:val="1"/>
      <w:numFmt w:val="decimal"/>
      <w:suff w:val="nothing"/>
      <w:lvlText w:val="（%1）"/>
      <w:lvlJc w:val="left"/>
    </w:lvl>
  </w:abstractNum>
  <w:abstractNum w:abstractNumId="31" w15:restartNumberingAfterBreak="0">
    <w:nsid w:val="77873148"/>
    <w:multiLevelType w:val="singleLevel"/>
    <w:tmpl w:val="7787314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2" w15:restartNumberingAfterBreak="0">
    <w:nsid w:val="793B1C48"/>
    <w:multiLevelType w:val="singleLevel"/>
    <w:tmpl w:val="793B1C48"/>
    <w:lvl w:ilvl="0">
      <w:start w:val="1"/>
      <w:numFmt w:val="decimal"/>
      <w:suff w:val="nothing"/>
      <w:lvlText w:val="（%1）"/>
      <w:lvlJc w:val="left"/>
    </w:lvl>
  </w:abstractNum>
  <w:abstractNum w:abstractNumId="33" w15:restartNumberingAfterBreak="0">
    <w:nsid w:val="79A668A8"/>
    <w:multiLevelType w:val="singleLevel"/>
    <w:tmpl w:val="79A668A8"/>
    <w:lvl w:ilvl="0">
      <w:start w:val="1"/>
      <w:numFmt w:val="decimal"/>
      <w:suff w:val="nothing"/>
      <w:lvlText w:val="（%1）"/>
      <w:lvlJc w:val="left"/>
    </w:lvl>
  </w:abstractNum>
  <w:abstractNum w:abstractNumId="34" w15:restartNumberingAfterBreak="0">
    <w:nsid w:val="7AEAB579"/>
    <w:multiLevelType w:val="singleLevel"/>
    <w:tmpl w:val="7AEAB579"/>
    <w:lvl w:ilvl="0">
      <w:start w:val="1"/>
      <w:numFmt w:val="decimal"/>
      <w:suff w:val="nothing"/>
      <w:lvlText w:val="（%1）"/>
      <w:lvlJc w:val="left"/>
    </w:lvl>
  </w:abstractNum>
  <w:abstractNum w:abstractNumId="35" w15:restartNumberingAfterBreak="0">
    <w:nsid w:val="7D4EA564"/>
    <w:multiLevelType w:val="singleLevel"/>
    <w:tmpl w:val="7D4EA564"/>
    <w:lvl w:ilvl="0">
      <w:start w:val="1"/>
      <w:numFmt w:val="decimal"/>
      <w:suff w:val="nothing"/>
      <w:lvlText w:val="（%1）"/>
      <w:lvlJc w:val="left"/>
    </w:lvl>
  </w:abstractNum>
  <w:num w:numId="1" w16cid:durableId="782652850">
    <w:abstractNumId w:val="17"/>
  </w:num>
  <w:num w:numId="2" w16cid:durableId="1392655515">
    <w:abstractNumId w:val="18"/>
  </w:num>
  <w:num w:numId="3" w16cid:durableId="1134718698">
    <w:abstractNumId w:val="19"/>
  </w:num>
  <w:num w:numId="4" w16cid:durableId="249697928">
    <w:abstractNumId w:val="8"/>
  </w:num>
  <w:num w:numId="5" w16cid:durableId="1907106299">
    <w:abstractNumId w:val="16"/>
  </w:num>
  <w:num w:numId="6" w16cid:durableId="1252591686">
    <w:abstractNumId w:val="20"/>
  </w:num>
  <w:num w:numId="7" w16cid:durableId="651912257">
    <w:abstractNumId w:val="22"/>
  </w:num>
  <w:num w:numId="8" w16cid:durableId="588736863">
    <w:abstractNumId w:val="29"/>
  </w:num>
  <w:num w:numId="9" w16cid:durableId="457721713">
    <w:abstractNumId w:val="33"/>
  </w:num>
  <w:num w:numId="10" w16cid:durableId="1182623455">
    <w:abstractNumId w:val="35"/>
  </w:num>
  <w:num w:numId="11" w16cid:durableId="986592828">
    <w:abstractNumId w:val="28"/>
  </w:num>
  <w:num w:numId="12" w16cid:durableId="178009594">
    <w:abstractNumId w:val="10"/>
  </w:num>
  <w:num w:numId="13" w16cid:durableId="1401515495">
    <w:abstractNumId w:val="30"/>
  </w:num>
  <w:num w:numId="14" w16cid:durableId="78721488">
    <w:abstractNumId w:val="14"/>
  </w:num>
  <w:num w:numId="15" w16cid:durableId="631792474">
    <w:abstractNumId w:val="13"/>
  </w:num>
  <w:num w:numId="16" w16cid:durableId="212280615">
    <w:abstractNumId w:val="5"/>
  </w:num>
  <w:num w:numId="17" w16cid:durableId="915674774">
    <w:abstractNumId w:val="2"/>
  </w:num>
  <w:num w:numId="18" w16cid:durableId="1790977319">
    <w:abstractNumId w:val="0"/>
  </w:num>
  <w:num w:numId="19" w16cid:durableId="84500364">
    <w:abstractNumId w:val="1"/>
  </w:num>
  <w:num w:numId="20" w16cid:durableId="2136291790">
    <w:abstractNumId w:val="24"/>
  </w:num>
  <w:num w:numId="21" w16cid:durableId="702093421">
    <w:abstractNumId w:val="3"/>
  </w:num>
  <w:num w:numId="22" w16cid:durableId="490096503">
    <w:abstractNumId w:val="7"/>
  </w:num>
  <w:num w:numId="23" w16cid:durableId="1383867307">
    <w:abstractNumId w:val="6"/>
  </w:num>
  <w:num w:numId="24" w16cid:durableId="920061112">
    <w:abstractNumId w:val="9"/>
  </w:num>
  <w:num w:numId="25" w16cid:durableId="823471841">
    <w:abstractNumId w:val="27"/>
  </w:num>
  <w:num w:numId="26" w16cid:durableId="1305965768">
    <w:abstractNumId w:val="25"/>
  </w:num>
  <w:num w:numId="27" w16cid:durableId="17896020">
    <w:abstractNumId w:val="31"/>
  </w:num>
  <w:num w:numId="28" w16cid:durableId="646401442">
    <w:abstractNumId w:val="26"/>
  </w:num>
  <w:num w:numId="29" w16cid:durableId="1969509284">
    <w:abstractNumId w:val="11"/>
  </w:num>
  <w:num w:numId="30" w16cid:durableId="1274172550">
    <w:abstractNumId w:val="15"/>
  </w:num>
  <w:num w:numId="31" w16cid:durableId="152333055">
    <w:abstractNumId w:val="12"/>
  </w:num>
  <w:num w:numId="32" w16cid:durableId="334461208">
    <w:abstractNumId w:val="32"/>
  </w:num>
  <w:num w:numId="33" w16cid:durableId="1086613319">
    <w:abstractNumId w:val="34"/>
  </w:num>
  <w:num w:numId="34" w16cid:durableId="1049768103">
    <w:abstractNumId w:val="4"/>
  </w:num>
  <w:num w:numId="35" w16cid:durableId="1921939600">
    <w:abstractNumId w:val="21"/>
  </w:num>
  <w:num w:numId="36" w16cid:durableId="20546203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210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0474"/>
    <w:rsid w:val="00000479"/>
    <w:rsid w:val="000007C4"/>
    <w:rsid w:val="000009BA"/>
    <w:rsid w:val="00000CFD"/>
    <w:rsid w:val="00000E4D"/>
    <w:rsid w:val="0000108C"/>
    <w:rsid w:val="0000130C"/>
    <w:rsid w:val="000015E8"/>
    <w:rsid w:val="000015EB"/>
    <w:rsid w:val="00001B94"/>
    <w:rsid w:val="00001D2A"/>
    <w:rsid w:val="000020C5"/>
    <w:rsid w:val="0000248F"/>
    <w:rsid w:val="000024B2"/>
    <w:rsid w:val="000026C1"/>
    <w:rsid w:val="0000272E"/>
    <w:rsid w:val="00002F58"/>
    <w:rsid w:val="000033D8"/>
    <w:rsid w:val="00003677"/>
    <w:rsid w:val="00003BBF"/>
    <w:rsid w:val="00003E62"/>
    <w:rsid w:val="00004176"/>
    <w:rsid w:val="00004194"/>
    <w:rsid w:val="00004273"/>
    <w:rsid w:val="00004451"/>
    <w:rsid w:val="00004665"/>
    <w:rsid w:val="000047F4"/>
    <w:rsid w:val="00004BE1"/>
    <w:rsid w:val="0000503E"/>
    <w:rsid w:val="000050F9"/>
    <w:rsid w:val="000053B4"/>
    <w:rsid w:val="000053D8"/>
    <w:rsid w:val="000053E8"/>
    <w:rsid w:val="0000571F"/>
    <w:rsid w:val="0000573A"/>
    <w:rsid w:val="00005AEE"/>
    <w:rsid w:val="00005EBC"/>
    <w:rsid w:val="000060C2"/>
    <w:rsid w:val="00006289"/>
    <w:rsid w:val="000063B3"/>
    <w:rsid w:val="00006F7E"/>
    <w:rsid w:val="000071B1"/>
    <w:rsid w:val="0000760B"/>
    <w:rsid w:val="000076F4"/>
    <w:rsid w:val="0000786F"/>
    <w:rsid w:val="0000789B"/>
    <w:rsid w:val="00007972"/>
    <w:rsid w:val="000079F5"/>
    <w:rsid w:val="00007B5A"/>
    <w:rsid w:val="000102B1"/>
    <w:rsid w:val="00010BC9"/>
    <w:rsid w:val="0001136D"/>
    <w:rsid w:val="0001148E"/>
    <w:rsid w:val="00011511"/>
    <w:rsid w:val="00011581"/>
    <w:rsid w:val="00011585"/>
    <w:rsid w:val="0001168D"/>
    <w:rsid w:val="00011719"/>
    <w:rsid w:val="000121E3"/>
    <w:rsid w:val="0001249C"/>
    <w:rsid w:val="000127C1"/>
    <w:rsid w:val="00012946"/>
    <w:rsid w:val="0001296A"/>
    <w:rsid w:val="00012A27"/>
    <w:rsid w:val="00012B46"/>
    <w:rsid w:val="00012F45"/>
    <w:rsid w:val="00013065"/>
    <w:rsid w:val="0001321C"/>
    <w:rsid w:val="00013471"/>
    <w:rsid w:val="00013535"/>
    <w:rsid w:val="00013978"/>
    <w:rsid w:val="00013DC1"/>
    <w:rsid w:val="00013FC8"/>
    <w:rsid w:val="00014279"/>
    <w:rsid w:val="000144CC"/>
    <w:rsid w:val="000146F5"/>
    <w:rsid w:val="00014757"/>
    <w:rsid w:val="000147B7"/>
    <w:rsid w:val="000149B3"/>
    <w:rsid w:val="00014B53"/>
    <w:rsid w:val="00014F29"/>
    <w:rsid w:val="00015145"/>
    <w:rsid w:val="000152D3"/>
    <w:rsid w:val="0001552F"/>
    <w:rsid w:val="00015E19"/>
    <w:rsid w:val="0001608A"/>
    <w:rsid w:val="0001644E"/>
    <w:rsid w:val="00016509"/>
    <w:rsid w:val="0001662C"/>
    <w:rsid w:val="00016734"/>
    <w:rsid w:val="00016B03"/>
    <w:rsid w:val="0001703D"/>
    <w:rsid w:val="0001711F"/>
    <w:rsid w:val="000171B8"/>
    <w:rsid w:val="000179AD"/>
    <w:rsid w:val="00017B21"/>
    <w:rsid w:val="00017B27"/>
    <w:rsid w:val="00017C61"/>
    <w:rsid w:val="00017FF7"/>
    <w:rsid w:val="00020342"/>
    <w:rsid w:val="00020350"/>
    <w:rsid w:val="0002077F"/>
    <w:rsid w:val="00020927"/>
    <w:rsid w:val="000209CB"/>
    <w:rsid w:val="00020A13"/>
    <w:rsid w:val="00020A95"/>
    <w:rsid w:val="00020D6B"/>
    <w:rsid w:val="00021085"/>
    <w:rsid w:val="0002162C"/>
    <w:rsid w:val="00021C73"/>
    <w:rsid w:val="00021D91"/>
    <w:rsid w:val="000223A3"/>
    <w:rsid w:val="00022820"/>
    <w:rsid w:val="000228B5"/>
    <w:rsid w:val="00022E1C"/>
    <w:rsid w:val="00023052"/>
    <w:rsid w:val="00023F42"/>
    <w:rsid w:val="00024778"/>
    <w:rsid w:val="000247B0"/>
    <w:rsid w:val="00024832"/>
    <w:rsid w:val="00024962"/>
    <w:rsid w:val="00024AC8"/>
    <w:rsid w:val="00024F68"/>
    <w:rsid w:val="00025292"/>
    <w:rsid w:val="00025456"/>
    <w:rsid w:val="00025746"/>
    <w:rsid w:val="00025BEE"/>
    <w:rsid w:val="00025C65"/>
    <w:rsid w:val="00025CE7"/>
    <w:rsid w:val="00025D8B"/>
    <w:rsid w:val="00026D04"/>
    <w:rsid w:val="00026D31"/>
    <w:rsid w:val="00027400"/>
    <w:rsid w:val="00027818"/>
    <w:rsid w:val="00027875"/>
    <w:rsid w:val="00027925"/>
    <w:rsid w:val="00027DB4"/>
    <w:rsid w:val="00027DCD"/>
    <w:rsid w:val="00027E28"/>
    <w:rsid w:val="00027E68"/>
    <w:rsid w:val="000301CC"/>
    <w:rsid w:val="0003074C"/>
    <w:rsid w:val="00030A98"/>
    <w:rsid w:val="000310F6"/>
    <w:rsid w:val="000311BA"/>
    <w:rsid w:val="00031291"/>
    <w:rsid w:val="000312E2"/>
    <w:rsid w:val="0003131B"/>
    <w:rsid w:val="00031600"/>
    <w:rsid w:val="000317E1"/>
    <w:rsid w:val="000319B8"/>
    <w:rsid w:val="00031A77"/>
    <w:rsid w:val="00031B0D"/>
    <w:rsid w:val="00031B57"/>
    <w:rsid w:val="00032188"/>
    <w:rsid w:val="000326BD"/>
    <w:rsid w:val="00032938"/>
    <w:rsid w:val="00032947"/>
    <w:rsid w:val="000329DC"/>
    <w:rsid w:val="00032B33"/>
    <w:rsid w:val="00032B5B"/>
    <w:rsid w:val="00032C86"/>
    <w:rsid w:val="00032E9E"/>
    <w:rsid w:val="00033183"/>
    <w:rsid w:val="000333E6"/>
    <w:rsid w:val="00033436"/>
    <w:rsid w:val="00033753"/>
    <w:rsid w:val="00033AD7"/>
    <w:rsid w:val="00033B2B"/>
    <w:rsid w:val="000341EE"/>
    <w:rsid w:val="000343C2"/>
    <w:rsid w:val="00034492"/>
    <w:rsid w:val="000344B6"/>
    <w:rsid w:val="00034594"/>
    <w:rsid w:val="000345D0"/>
    <w:rsid w:val="00034781"/>
    <w:rsid w:val="000348F8"/>
    <w:rsid w:val="0003492F"/>
    <w:rsid w:val="00034C9B"/>
    <w:rsid w:val="00034FBC"/>
    <w:rsid w:val="00035759"/>
    <w:rsid w:val="00035962"/>
    <w:rsid w:val="000359A4"/>
    <w:rsid w:val="00035DF5"/>
    <w:rsid w:val="00035E47"/>
    <w:rsid w:val="00035F42"/>
    <w:rsid w:val="00036086"/>
    <w:rsid w:val="00036104"/>
    <w:rsid w:val="00036635"/>
    <w:rsid w:val="00036F9F"/>
    <w:rsid w:val="00037084"/>
    <w:rsid w:val="0003712F"/>
    <w:rsid w:val="0003727D"/>
    <w:rsid w:val="000372D0"/>
    <w:rsid w:val="00037755"/>
    <w:rsid w:val="0003794D"/>
    <w:rsid w:val="00037AFF"/>
    <w:rsid w:val="00037FD4"/>
    <w:rsid w:val="0004003B"/>
    <w:rsid w:val="00040186"/>
    <w:rsid w:val="000402B2"/>
    <w:rsid w:val="0004046A"/>
    <w:rsid w:val="0004077E"/>
    <w:rsid w:val="00040ECC"/>
    <w:rsid w:val="000413D6"/>
    <w:rsid w:val="000413FB"/>
    <w:rsid w:val="00041449"/>
    <w:rsid w:val="0004150D"/>
    <w:rsid w:val="0004160D"/>
    <w:rsid w:val="00041876"/>
    <w:rsid w:val="00041922"/>
    <w:rsid w:val="00041D9D"/>
    <w:rsid w:val="0004215B"/>
    <w:rsid w:val="0004223A"/>
    <w:rsid w:val="00042268"/>
    <w:rsid w:val="000428BA"/>
    <w:rsid w:val="00042DEF"/>
    <w:rsid w:val="00043381"/>
    <w:rsid w:val="000434CA"/>
    <w:rsid w:val="00043538"/>
    <w:rsid w:val="00043860"/>
    <w:rsid w:val="00043A64"/>
    <w:rsid w:val="000441DA"/>
    <w:rsid w:val="00044359"/>
    <w:rsid w:val="00044445"/>
    <w:rsid w:val="0004446B"/>
    <w:rsid w:val="00044625"/>
    <w:rsid w:val="000446DF"/>
    <w:rsid w:val="00044E6C"/>
    <w:rsid w:val="000451D9"/>
    <w:rsid w:val="00045667"/>
    <w:rsid w:val="00045669"/>
    <w:rsid w:val="00045862"/>
    <w:rsid w:val="00045E00"/>
    <w:rsid w:val="00045E16"/>
    <w:rsid w:val="000460FF"/>
    <w:rsid w:val="000466EA"/>
    <w:rsid w:val="0004693F"/>
    <w:rsid w:val="00046E0A"/>
    <w:rsid w:val="000473EA"/>
    <w:rsid w:val="0004761E"/>
    <w:rsid w:val="00047992"/>
    <w:rsid w:val="00047C71"/>
    <w:rsid w:val="00047D08"/>
    <w:rsid w:val="0005006D"/>
    <w:rsid w:val="000500D4"/>
    <w:rsid w:val="00050150"/>
    <w:rsid w:val="00050825"/>
    <w:rsid w:val="00050A7C"/>
    <w:rsid w:val="00050A84"/>
    <w:rsid w:val="00050AA4"/>
    <w:rsid w:val="00050B36"/>
    <w:rsid w:val="00050C4A"/>
    <w:rsid w:val="0005157A"/>
    <w:rsid w:val="00051D39"/>
    <w:rsid w:val="00051DD6"/>
    <w:rsid w:val="000524A9"/>
    <w:rsid w:val="00052624"/>
    <w:rsid w:val="00052942"/>
    <w:rsid w:val="00052F2F"/>
    <w:rsid w:val="00052FBB"/>
    <w:rsid w:val="0005344C"/>
    <w:rsid w:val="00053B4D"/>
    <w:rsid w:val="00053CD8"/>
    <w:rsid w:val="0005427C"/>
    <w:rsid w:val="000543C8"/>
    <w:rsid w:val="0005449A"/>
    <w:rsid w:val="00054A3D"/>
    <w:rsid w:val="00054E7B"/>
    <w:rsid w:val="00054F17"/>
    <w:rsid w:val="00055510"/>
    <w:rsid w:val="00055831"/>
    <w:rsid w:val="00055834"/>
    <w:rsid w:val="000559D3"/>
    <w:rsid w:val="00055D1E"/>
    <w:rsid w:val="00055D47"/>
    <w:rsid w:val="0005607F"/>
    <w:rsid w:val="00056572"/>
    <w:rsid w:val="000568F0"/>
    <w:rsid w:val="00056E22"/>
    <w:rsid w:val="000574FC"/>
    <w:rsid w:val="00057746"/>
    <w:rsid w:val="00057E9B"/>
    <w:rsid w:val="00057FE1"/>
    <w:rsid w:val="000601B3"/>
    <w:rsid w:val="000602FB"/>
    <w:rsid w:val="000603D6"/>
    <w:rsid w:val="0006055E"/>
    <w:rsid w:val="000605A9"/>
    <w:rsid w:val="00060ACE"/>
    <w:rsid w:val="00060C3E"/>
    <w:rsid w:val="0006110C"/>
    <w:rsid w:val="00061348"/>
    <w:rsid w:val="00061525"/>
    <w:rsid w:val="00061560"/>
    <w:rsid w:val="00061B02"/>
    <w:rsid w:val="00061DB7"/>
    <w:rsid w:val="00061E51"/>
    <w:rsid w:val="00061EFA"/>
    <w:rsid w:val="00061FAE"/>
    <w:rsid w:val="00062351"/>
    <w:rsid w:val="000623C3"/>
    <w:rsid w:val="00062477"/>
    <w:rsid w:val="0006255A"/>
    <w:rsid w:val="000625B5"/>
    <w:rsid w:val="00062692"/>
    <w:rsid w:val="000627F4"/>
    <w:rsid w:val="0006293C"/>
    <w:rsid w:val="00062AFF"/>
    <w:rsid w:val="00062C30"/>
    <w:rsid w:val="00063164"/>
    <w:rsid w:val="0006350B"/>
    <w:rsid w:val="00063576"/>
    <w:rsid w:val="0006373D"/>
    <w:rsid w:val="00063D3A"/>
    <w:rsid w:val="00063E93"/>
    <w:rsid w:val="00063EC9"/>
    <w:rsid w:val="00063EE9"/>
    <w:rsid w:val="000646D8"/>
    <w:rsid w:val="00064756"/>
    <w:rsid w:val="000648B1"/>
    <w:rsid w:val="00064B11"/>
    <w:rsid w:val="00064C28"/>
    <w:rsid w:val="00064C46"/>
    <w:rsid w:val="00064C7D"/>
    <w:rsid w:val="00064EB5"/>
    <w:rsid w:val="00065000"/>
    <w:rsid w:val="000653E3"/>
    <w:rsid w:val="000656A8"/>
    <w:rsid w:val="000659B8"/>
    <w:rsid w:val="00065AEB"/>
    <w:rsid w:val="00065F50"/>
    <w:rsid w:val="000660E1"/>
    <w:rsid w:val="000662CF"/>
    <w:rsid w:val="000662E2"/>
    <w:rsid w:val="00066339"/>
    <w:rsid w:val="00066340"/>
    <w:rsid w:val="00066C92"/>
    <w:rsid w:val="00066DAD"/>
    <w:rsid w:val="000678C2"/>
    <w:rsid w:val="000679C5"/>
    <w:rsid w:val="00067DB8"/>
    <w:rsid w:val="000702B4"/>
    <w:rsid w:val="00070337"/>
    <w:rsid w:val="00070456"/>
    <w:rsid w:val="0007051B"/>
    <w:rsid w:val="000705F4"/>
    <w:rsid w:val="00070C17"/>
    <w:rsid w:val="00070F10"/>
    <w:rsid w:val="00071363"/>
    <w:rsid w:val="000715D2"/>
    <w:rsid w:val="000718BB"/>
    <w:rsid w:val="00071D9B"/>
    <w:rsid w:val="00071F67"/>
    <w:rsid w:val="00072071"/>
    <w:rsid w:val="00072425"/>
    <w:rsid w:val="0007246F"/>
    <w:rsid w:val="000726F4"/>
    <w:rsid w:val="000729C6"/>
    <w:rsid w:val="00072AC7"/>
    <w:rsid w:val="00072C47"/>
    <w:rsid w:val="00072F22"/>
    <w:rsid w:val="000730A9"/>
    <w:rsid w:val="000730F2"/>
    <w:rsid w:val="000731B8"/>
    <w:rsid w:val="00073430"/>
    <w:rsid w:val="00073718"/>
    <w:rsid w:val="00073A85"/>
    <w:rsid w:val="00073CE7"/>
    <w:rsid w:val="00074323"/>
    <w:rsid w:val="000743A1"/>
    <w:rsid w:val="000743FC"/>
    <w:rsid w:val="00074400"/>
    <w:rsid w:val="00074408"/>
    <w:rsid w:val="00074F66"/>
    <w:rsid w:val="00075324"/>
    <w:rsid w:val="00075A0A"/>
    <w:rsid w:val="00075AD7"/>
    <w:rsid w:val="000760D3"/>
    <w:rsid w:val="000761AB"/>
    <w:rsid w:val="000761C0"/>
    <w:rsid w:val="00076376"/>
    <w:rsid w:val="000763C3"/>
    <w:rsid w:val="000763E7"/>
    <w:rsid w:val="00076833"/>
    <w:rsid w:val="000769D9"/>
    <w:rsid w:val="00076A4E"/>
    <w:rsid w:val="00076AD5"/>
    <w:rsid w:val="00076BC5"/>
    <w:rsid w:val="000770F5"/>
    <w:rsid w:val="00077333"/>
    <w:rsid w:val="000776B1"/>
    <w:rsid w:val="000776E3"/>
    <w:rsid w:val="000778B2"/>
    <w:rsid w:val="000778E3"/>
    <w:rsid w:val="000779CD"/>
    <w:rsid w:val="00077E2B"/>
    <w:rsid w:val="00077FDA"/>
    <w:rsid w:val="000803D3"/>
    <w:rsid w:val="000803F8"/>
    <w:rsid w:val="000808C9"/>
    <w:rsid w:val="00080EF5"/>
    <w:rsid w:val="000812A7"/>
    <w:rsid w:val="0008170B"/>
    <w:rsid w:val="00082962"/>
    <w:rsid w:val="00082DE2"/>
    <w:rsid w:val="0008376B"/>
    <w:rsid w:val="000837CB"/>
    <w:rsid w:val="000838E4"/>
    <w:rsid w:val="0008397F"/>
    <w:rsid w:val="000839CB"/>
    <w:rsid w:val="00083C34"/>
    <w:rsid w:val="00083C51"/>
    <w:rsid w:val="00083CC6"/>
    <w:rsid w:val="000843FF"/>
    <w:rsid w:val="00084456"/>
    <w:rsid w:val="00084461"/>
    <w:rsid w:val="0008462C"/>
    <w:rsid w:val="000849DB"/>
    <w:rsid w:val="00084A92"/>
    <w:rsid w:val="00084B07"/>
    <w:rsid w:val="00084B1C"/>
    <w:rsid w:val="00085286"/>
    <w:rsid w:val="000853DF"/>
    <w:rsid w:val="00085648"/>
    <w:rsid w:val="00085AA0"/>
    <w:rsid w:val="00085E5A"/>
    <w:rsid w:val="00085FF3"/>
    <w:rsid w:val="000866D5"/>
    <w:rsid w:val="00086B4F"/>
    <w:rsid w:val="00086BAF"/>
    <w:rsid w:val="00086C6D"/>
    <w:rsid w:val="00086D65"/>
    <w:rsid w:val="00086E48"/>
    <w:rsid w:val="00087525"/>
    <w:rsid w:val="0008758E"/>
    <w:rsid w:val="000876B9"/>
    <w:rsid w:val="0008799D"/>
    <w:rsid w:val="00087A9B"/>
    <w:rsid w:val="00087CFC"/>
    <w:rsid w:val="00087D4A"/>
    <w:rsid w:val="00087EA1"/>
    <w:rsid w:val="000901A7"/>
    <w:rsid w:val="000908BC"/>
    <w:rsid w:val="00090BE3"/>
    <w:rsid w:val="00090C2F"/>
    <w:rsid w:val="00090E97"/>
    <w:rsid w:val="0009123A"/>
    <w:rsid w:val="0009183F"/>
    <w:rsid w:val="00091970"/>
    <w:rsid w:val="000921EC"/>
    <w:rsid w:val="000924B4"/>
    <w:rsid w:val="00092592"/>
    <w:rsid w:val="000925B7"/>
    <w:rsid w:val="000925FA"/>
    <w:rsid w:val="000926E4"/>
    <w:rsid w:val="000926FD"/>
    <w:rsid w:val="0009287C"/>
    <w:rsid w:val="00092C5C"/>
    <w:rsid w:val="00092CFC"/>
    <w:rsid w:val="000930FE"/>
    <w:rsid w:val="000932FD"/>
    <w:rsid w:val="0009391A"/>
    <w:rsid w:val="00093A2E"/>
    <w:rsid w:val="00093C50"/>
    <w:rsid w:val="00093CB4"/>
    <w:rsid w:val="0009404A"/>
    <w:rsid w:val="000940A0"/>
    <w:rsid w:val="00094162"/>
    <w:rsid w:val="00094165"/>
    <w:rsid w:val="000942D9"/>
    <w:rsid w:val="0009432E"/>
    <w:rsid w:val="00094513"/>
    <w:rsid w:val="0009455A"/>
    <w:rsid w:val="0009461A"/>
    <w:rsid w:val="00094695"/>
    <w:rsid w:val="000947A0"/>
    <w:rsid w:val="00094AC2"/>
    <w:rsid w:val="00094EA7"/>
    <w:rsid w:val="00094FB0"/>
    <w:rsid w:val="0009524E"/>
    <w:rsid w:val="000953AA"/>
    <w:rsid w:val="000953F2"/>
    <w:rsid w:val="000955C1"/>
    <w:rsid w:val="00095789"/>
    <w:rsid w:val="00095A90"/>
    <w:rsid w:val="00095C2F"/>
    <w:rsid w:val="00095C6E"/>
    <w:rsid w:val="00095DA0"/>
    <w:rsid w:val="00095E10"/>
    <w:rsid w:val="00095E1E"/>
    <w:rsid w:val="00096140"/>
    <w:rsid w:val="00096153"/>
    <w:rsid w:val="00096273"/>
    <w:rsid w:val="00096566"/>
    <w:rsid w:val="0009674E"/>
    <w:rsid w:val="000968E8"/>
    <w:rsid w:val="0009703D"/>
    <w:rsid w:val="00097F2F"/>
    <w:rsid w:val="000A0028"/>
    <w:rsid w:val="000A01AD"/>
    <w:rsid w:val="000A037F"/>
    <w:rsid w:val="000A038D"/>
    <w:rsid w:val="000A0606"/>
    <w:rsid w:val="000A0619"/>
    <w:rsid w:val="000A0761"/>
    <w:rsid w:val="000A0C00"/>
    <w:rsid w:val="000A0E19"/>
    <w:rsid w:val="000A113E"/>
    <w:rsid w:val="000A12A9"/>
    <w:rsid w:val="000A2289"/>
    <w:rsid w:val="000A239E"/>
    <w:rsid w:val="000A2413"/>
    <w:rsid w:val="000A2736"/>
    <w:rsid w:val="000A2818"/>
    <w:rsid w:val="000A2B48"/>
    <w:rsid w:val="000A2F65"/>
    <w:rsid w:val="000A336D"/>
    <w:rsid w:val="000A3D7B"/>
    <w:rsid w:val="000A3DA5"/>
    <w:rsid w:val="000A3F00"/>
    <w:rsid w:val="000A3F90"/>
    <w:rsid w:val="000A3FD5"/>
    <w:rsid w:val="000A418A"/>
    <w:rsid w:val="000A438F"/>
    <w:rsid w:val="000A46EA"/>
    <w:rsid w:val="000A48B5"/>
    <w:rsid w:val="000A4F9F"/>
    <w:rsid w:val="000A5002"/>
    <w:rsid w:val="000A5034"/>
    <w:rsid w:val="000A50C5"/>
    <w:rsid w:val="000A520F"/>
    <w:rsid w:val="000A5418"/>
    <w:rsid w:val="000A55AC"/>
    <w:rsid w:val="000A5AB5"/>
    <w:rsid w:val="000A5DAF"/>
    <w:rsid w:val="000A5E00"/>
    <w:rsid w:val="000A6230"/>
    <w:rsid w:val="000A6366"/>
    <w:rsid w:val="000A63DE"/>
    <w:rsid w:val="000A68F5"/>
    <w:rsid w:val="000A6C11"/>
    <w:rsid w:val="000A6D2F"/>
    <w:rsid w:val="000A76D6"/>
    <w:rsid w:val="000A7848"/>
    <w:rsid w:val="000A7939"/>
    <w:rsid w:val="000A7C7F"/>
    <w:rsid w:val="000A7C9A"/>
    <w:rsid w:val="000A7CEE"/>
    <w:rsid w:val="000A7D9E"/>
    <w:rsid w:val="000A7E08"/>
    <w:rsid w:val="000A7ECC"/>
    <w:rsid w:val="000A7EF0"/>
    <w:rsid w:val="000B01DE"/>
    <w:rsid w:val="000B0453"/>
    <w:rsid w:val="000B0579"/>
    <w:rsid w:val="000B0881"/>
    <w:rsid w:val="000B1719"/>
    <w:rsid w:val="000B1C41"/>
    <w:rsid w:val="000B1E7D"/>
    <w:rsid w:val="000B1FAA"/>
    <w:rsid w:val="000B20DA"/>
    <w:rsid w:val="000B23A0"/>
    <w:rsid w:val="000B23F7"/>
    <w:rsid w:val="000B27AE"/>
    <w:rsid w:val="000B2B6B"/>
    <w:rsid w:val="000B2BE0"/>
    <w:rsid w:val="000B2C7D"/>
    <w:rsid w:val="000B2D1E"/>
    <w:rsid w:val="000B2F57"/>
    <w:rsid w:val="000B32D0"/>
    <w:rsid w:val="000B33D3"/>
    <w:rsid w:val="000B343B"/>
    <w:rsid w:val="000B35E3"/>
    <w:rsid w:val="000B3D16"/>
    <w:rsid w:val="000B3DB2"/>
    <w:rsid w:val="000B4290"/>
    <w:rsid w:val="000B47F3"/>
    <w:rsid w:val="000B4845"/>
    <w:rsid w:val="000B4C0D"/>
    <w:rsid w:val="000B4D2A"/>
    <w:rsid w:val="000B5362"/>
    <w:rsid w:val="000B54E7"/>
    <w:rsid w:val="000B58DF"/>
    <w:rsid w:val="000B5A2D"/>
    <w:rsid w:val="000B5C7E"/>
    <w:rsid w:val="000B5F52"/>
    <w:rsid w:val="000B6036"/>
    <w:rsid w:val="000B61B3"/>
    <w:rsid w:val="000B649E"/>
    <w:rsid w:val="000B659C"/>
    <w:rsid w:val="000B667B"/>
    <w:rsid w:val="000B69F3"/>
    <w:rsid w:val="000B6D49"/>
    <w:rsid w:val="000B6E12"/>
    <w:rsid w:val="000B6F8D"/>
    <w:rsid w:val="000B703D"/>
    <w:rsid w:val="000B7086"/>
    <w:rsid w:val="000B7169"/>
    <w:rsid w:val="000B733D"/>
    <w:rsid w:val="000B74B9"/>
    <w:rsid w:val="000B774F"/>
    <w:rsid w:val="000B7895"/>
    <w:rsid w:val="000B78DA"/>
    <w:rsid w:val="000B7A82"/>
    <w:rsid w:val="000B7B09"/>
    <w:rsid w:val="000B7CB5"/>
    <w:rsid w:val="000B7E44"/>
    <w:rsid w:val="000C018B"/>
    <w:rsid w:val="000C0524"/>
    <w:rsid w:val="000C0CB9"/>
    <w:rsid w:val="000C0CCE"/>
    <w:rsid w:val="000C0DEA"/>
    <w:rsid w:val="000C0E42"/>
    <w:rsid w:val="000C1081"/>
    <w:rsid w:val="000C11DB"/>
    <w:rsid w:val="000C189A"/>
    <w:rsid w:val="000C18B9"/>
    <w:rsid w:val="000C1D8D"/>
    <w:rsid w:val="000C2708"/>
    <w:rsid w:val="000C29B5"/>
    <w:rsid w:val="000C2C07"/>
    <w:rsid w:val="000C2F77"/>
    <w:rsid w:val="000C3101"/>
    <w:rsid w:val="000C3299"/>
    <w:rsid w:val="000C3616"/>
    <w:rsid w:val="000C3696"/>
    <w:rsid w:val="000C3CA4"/>
    <w:rsid w:val="000C3F00"/>
    <w:rsid w:val="000C3F4E"/>
    <w:rsid w:val="000C4050"/>
    <w:rsid w:val="000C45BA"/>
    <w:rsid w:val="000C4D55"/>
    <w:rsid w:val="000C4D8E"/>
    <w:rsid w:val="000C4E44"/>
    <w:rsid w:val="000C5045"/>
    <w:rsid w:val="000C5730"/>
    <w:rsid w:val="000C5ACF"/>
    <w:rsid w:val="000C5BCA"/>
    <w:rsid w:val="000C5C1E"/>
    <w:rsid w:val="000C5C52"/>
    <w:rsid w:val="000C6060"/>
    <w:rsid w:val="000C6473"/>
    <w:rsid w:val="000C655D"/>
    <w:rsid w:val="000C65DA"/>
    <w:rsid w:val="000C65F6"/>
    <w:rsid w:val="000C6C90"/>
    <w:rsid w:val="000C7117"/>
    <w:rsid w:val="000C725A"/>
    <w:rsid w:val="000C728E"/>
    <w:rsid w:val="000C77D6"/>
    <w:rsid w:val="000C7CE5"/>
    <w:rsid w:val="000D00FD"/>
    <w:rsid w:val="000D0171"/>
    <w:rsid w:val="000D0282"/>
    <w:rsid w:val="000D02A3"/>
    <w:rsid w:val="000D04DA"/>
    <w:rsid w:val="000D05E1"/>
    <w:rsid w:val="000D0819"/>
    <w:rsid w:val="000D0C28"/>
    <w:rsid w:val="000D0C58"/>
    <w:rsid w:val="000D0D36"/>
    <w:rsid w:val="000D0F27"/>
    <w:rsid w:val="000D14F2"/>
    <w:rsid w:val="000D1801"/>
    <w:rsid w:val="000D18BF"/>
    <w:rsid w:val="000D1AEB"/>
    <w:rsid w:val="000D1CBD"/>
    <w:rsid w:val="000D24AD"/>
    <w:rsid w:val="000D28F4"/>
    <w:rsid w:val="000D2CA5"/>
    <w:rsid w:val="000D339E"/>
    <w:rsid w:val="000D36E1"/>
    <w:rsid w:val="000D38EC"/>
    <w:rsid w:val="000D3ADC"/>
    <w:rsid w:val="000D3B16"/>
    <w:rsid w:val="000D3CC9"/>
    <w:rsid w:val="000D3D36"/>
    <w:rsid w:val="000D3EB2"/>
    <w:rsid w:val="000D3EEE"/>
    <w:rsid w:val="000D3F53"/>
    <w:rsid w:val="000D3F8F"/>
    <w:rsid w:val="000D45A2"/>
    <w:rsid w:val="000D469D"/>
    <w:rsid w:val="000D46FA"/>
    <w:rsid w:val="000D4827"/>
    <w:rsid w:val="000D4AE6"/>
    <w:rsid w:val="000D504A"/>
    <w:rsid w:val="000D53BE"/>
    <w:rsid w:val="000D55EB"/>
    <w:rsid w:val="000D56F7"/>
    <w:rsid w:val="000D58A1"/>
    <w:rsid w:val="000D5910"/>
    <w:rsid w:val="000D5CC9"/>
    <w:rsid w:val="000D5D5E"/>
    <w:rsid w:val="000D6402"/>
    <w:rsid w:val="000D6C0E"/>
    <w:rsid w:val="000D713B"/>
    <w:rsid w:val="000D72DC"/>
    <w:rsid w:val="000D73DA"/>
    <w:rsid w:val="000D760E"/>
    <w:rsid w:val="000D78E4"/>
    <w:rsid w:val="000D79D9"/>
    <w:rsid w:val="000D7DCE"/>
    <w:rsid w:val="000E002D"/>
    <w:rsid w:val="000E0641"/>
    <w:rsid w:val="000E0C63"/>
    <w:rsid w:val="000E0DC3"/>
    <w:rsid w:val="000E11EE"/>
    <w:rsid w:val="000E15BA"/>
    <w:rsid w:val="000E1A55"/>
    <w:rsid w:val="000E1A7D"/>
    <w:rsid w:val="000E1A8B"/>
    <w:rsid w:val="000E1B0D"/>
    <w:rsid w:val="000E1DF9"/>
    <w:rsid w:val="000E20C1"/>
    <w:rsid w:val="000E2255"/>
    <w:rsid w:val="000E2262"/>
    <w:rsid w:val="000E2265"/>
    <w:rsid w:val="000E22A7"/>
    <w:rsid w:val="000E23CD"/>
    <w:rsid w:val="000E26D9"/>
    <w:rsid w:val="000E27C7"/>
    <w:rsid w:val="000E291B"/>
    <w:rsid w:val="000E2DAA"/>
    <w:rsid w:val="000E2DD8"/>
    <w:rsid w:val="000E313D"/>
    <w:rsid w:val="000E3DE7"/>
    <w:rsid w:val="000E3F33"/>
    <w:rsid w:val="000E41FB"/>
    <w:rsid w:val="000E4562"/>
    <w:rsid w:val="000E4A34"/>
    <w:rsid w:val="000E4C43"/>
    <w:rsid w:val="000E4D02"/>
    <w:rsid w:val="000E4FF1"/>
    <w:rsid w:val="000E50C7"/>
    <w:rsid w:val="000E50C8"/>
    <w:rsid w:val="000E54B1"/>
    <w:rsid w:val="000E5749"/>
    <w:rsid w:val="000E5C48"/>
    <w:rsid w:val="000E5EC1"/>
    <w:rsid w:val="000E6B9A"/>
    <w:rsid w:val="000E6DB8"/>
    <w:rsid w:val="000E7132"/>
    <w:rsid w:val="000E721E"/>
    <w:rsid w:val="000E78C0"/>
    <w:rsid w:val="000E7A84"/>
    <w:rsid w:val="000E7AC5"/>
    <w:rsid w:val="000E7D78"/>
    <w:rsid w:val="000F0092"/>
    <w:rsid w:val="000F0269"/>
    <w:rsid w:val="000F0290"/>
    <w:rsid w:val="000F087C"/>
    <w:rsid w:val="000F0EF1"/>
    <w:rsid w:val="000F0FD0"/>
    <w:rsid w:val="000F10F6"/>
    <w:rsid w:val="000F14FD"/>
    <w:rsid w:val="000F1A32"/>
    <w:rsid w:val="000F1FC5"/>
    <w:rsid w:val="000F2653"/>
    <w:rsid w:val="000F26B8"/>
    <w:rsid w:val="000F28E2"/>
    <w:rsid w:val="000F2B7D"/>
    <w:rsid w:val="000F2C83"/>
    <w:rsid w:val="000F310B"/>
    <w:rsid w:val="000F31C6"/>
    <w:rsid w:val="000F33B0"/>
    <w:rsid w:val="000F3474"/>
    <w:rsid w:val="000F3584"/>
    <w:rsid w:val="000F38CB"/>
    <w:rsid w:val="000F3976"/>
    <w:rsid w:val="000F3CCB"/>
    <w:rsid w:val="000F3D5A"/>
    <w:rsid w:val="000F47F5"/>
    <w:rsid w:val="000F4835"/>
    <w:rsid w:val="000F4EBD"/>
    <w:rsid w:val="000F4F46"/>
    <w:rsid w:val="000F53BE"/>
    <w:rsid w:val="000F5448"/>
    <w:rsid w:val="000F552E"/>
    <w:rsid w:val="000F55B4"/>
    <w:rsid w:val="000F580C"/>
    <w:rsid w:val="000F59FB"/>
    <w:rsid w:val="000F5E47"/>
    <w:rsid w:val="000F60A8"/>
    <w:rsid w:val="000F62D6"/>
    <w:rsid w:val="000F648C"/>
    <w:rsid w:val="000F6821"/>
    <w:rsid w:val="000F6876"/>
    <w:rsid w:val="000F6A0D"/>
    <w:rsid w:val="000F6AA8"/>
    <w:rsid w:val="000F6CC9"/>
    <w:rsid w:val="000F6EF0"/>
    <w:rsid w:val="000F73A7"/>
    <w:rsid w:val="000F75A4"/>
    <w:rsid w:val="000F76BD"/>
    <w:rsid w:val="0010000D"/>
    <w:rsid w:val="001000EE"/>
    <w:rsid w:val="00100947"/>
    <w:rsid w:val="00100DCB"/>
    <w:rsid w:val="00100F63"/>
    <w:rsid w:val="001014A5"/>
    <w:rsid w:val="00101876"/>
    <w:rsid w:val="00102893"/>
    <w:rsid w:val="00102967"/>
    <w:rsid w:val="00103520"/>
    <w:rsid w:val="00103796"/>
    <w:rsid w:val="00103B67"/>
    <w:rsid w:val="00103DC3"/>
    <w:rsid w:val="00103E97"/>
    <w:rsid w:val="00104073"/>
    <w:rsid w:val="0010416A"/>
    <w:rsid w:val="001041D1"/>
    <w:rsid w:val="00104C98"/>
    <w:rsid w:val="00104DBF"/>
    <w:rsid w:val="00104E1C"/>
    <w:rsid w:val="00105088"/>
    <w:rsid w:val="00105184"/>
    <w:rsid w:val="0010538D"/>
    <w:rsid w:val="00105405"/>
    <w:rsid w:val="0010550D"/>
    <w:rsid w:val="0010580D"/>
    <w:rsid w:val="0010581E"/>
    <w:rsid w:val="001059D0"/>
    <w:rsid w:val="00105AA9"/>
    <w:rsid w:val="00105DE7"/>
    <w:rsid w:val="00105FFA"/>
    <w:rsid w:val="00106097"/>
    <w:rsid w:val="00106304"/>
    <w:rsid w:val="001063EF"/>
    <w:rsid w:val="0010684D"/>
    <w:rsid w:val="00106EAD"/>
    <w:rsid w:val="0010718D"/>
    <w:rsid w:val="0010737C"/>
    <w:rsid w:val="001074CE"/>
    <w:rsid w:val="00107641"/>
    <w:rsid w:val="0010774B"/>
    <w:rsid w:val="00107DA1"/>
    <w:rsid w:val="00110049"/>
    <w:rsid w:val="0011067B"/>
    <w:rsid w:val="001106C9"/>
    <w:rsid w:val="00110C53"/>
    <w:rsid w:val="001110DB"/>
    <w:rsid w:val="00111191"/>
    <w:rsid w:val="00111349"/>
    <w:rsid w:val="00111378"/>
    <w:rsid w:val="00111386"/>
    <w:rsid w:val="001114CE"/>
    <w:rsid w:val="00111581"/>
    <w:rsid w:val="0011180A"/>
    <w:rsid w:val="001118C6"/>
    <w:rsid w:val="00111DBC"/>
    <w:rsid w:val="00112189"/>
    <w:rsid w:val="001126B7"/>
    <w:rsid w:val="00112C22"/>
    <w:rsid w:val="00113303"/>
    <w:rsid w:val="00113308"/>
    <w:rsid w:val="001133DE"/>
    <w:rsid w:val="0011359D"/>
    <w:rsid w:val="001137AB"/>
    <w:rsid w:val="001139F7"/>
    <w:rsid w:val="00113D2B"/>
    <w:rsid w:val="00113E63"/>
    <w:rsid w:val="0011433E"/>
    <w:rsid w:val="00114B29"/>
    <w:rsid w:val="00114C1C"/>
    <w:rsid w:val="00114F93"/>
    <w:rsid w:val="0011525E"/>
    <w:rsid w:val="001153C3"/>
    <w:rsid w:val="001154F9"/>
    <w:rsid w:val="00115591"/>
    <w:rsid w:val="001155FD"/>
    <w:rsid w:val="0011588C"/>
    <w:rsid w:val="00115B35"/>
    <w:rsid w:val="00115BEB"/>
    <w:rsid w:val="00116209"/>
    <w:rsid w:val="0011626D"/>
    <w:rsid w:val="00116388"/>
    <w:rsid w:val="001166E8"/>
    <w:rsid w:val="00116FB1"/>
    <w:rsid w:val="0011702A"/>
    <w:rsid w:val="00117129"/>
    <w:rsid w:val="001174B1"/>
    <w:rsid w:val="0011767C"/>
    <w:rsid w:val="0011779B"/>
    <w:rsid w:val="0011779F"/>
    <w:rsid w:val="001177F3"/>
    <w:rsid w:val="00117CD9"/>
    <w:rsid w:val="00117EA8"/>
    <w:rsid w:val="00120275"/>
    <w:rsid w:val="00120688"/>
    <w:rsid w:val="00120703"/>
    <w:rsid w:val="001208C1"/>
    <w:rsid w:val="00120B76"/>
    <w:rsid w:val="00120B8C"/>
    <w:rsid w:val="00120D50"/>
    <w:rsid w:val="00120DEA"/>
    <w:rsid w:val="00120F76"/>
    <w:rsid w:val="00121259"/>
    <w:rsid w:val="00121547"/>
    <w:rsid w:val="00121594"/>
    <w:rsid w:val="00121913"/>
    <w:rsid w:val="00121A52"/>
    <w:rsid w:val="00122147"/>
    <w:rsid w:val="00122381"/>
    <w:rsid w:val="00122707"/>
    <w:rsid w:val="00122779"/>
    <w:rsid w:val="00122A19"/>
    <w:rsid w:val="00122F7E"/>
    <w:rsid w:val="00123795"/>
    <w:rsid w:val="00124768"/>
    <w:rsid w:val="001248A9"/>
    <w:rsid w:val="00124ACF"/>
    <w:rsid w:val="00124AE5"/>
    <w:rsid w:val="00124D9B"/>
    <w:rsid w:val="00125373"/>
    <w:rsid w:val="00125503"/>
    <w:rsid w:val="00125793"/>
    <w:rsid w:val="001258A0"/>
    <w:rsid w:val="00125B76"/>
    <w:rsid w:val="00125C57"/>
    <w:rsid w:val="00125DF2"/>
    <w:rsid w:val="0012608F"/>
    <w:rsid w:val="001263B2"/>
    <w:rsid w:val="0012665A"/>
    <w:rsid w:val="001269D4"/>
    <w:rsid w:val="00126A48"/>
    <w:rsid w:val="001272ED"/>
    <w:rsid w:val="001275A5"/>
    <w:rsid w:val="0012761C"/>
    <w:rsid w:val="001276FE"/>
    <w:rsid w:val="00127865"/>
    <w:rsid w:val="00127957"/>
    <w:rsid w:val="00127E13"/>
    <w:rsid w:val="00127E96"/>
    <w:rsid w:val="0013022E"/>
    <w:rsid w:val="001303F7"/>
    <w:rsid w:val="0013063B"/>
    <w:rsid w:val="00130741"/>
    <w:rsid w:val="00130929"/>
    <w:rsid w:val="00130B8C"/>
    <w:rsid w:val="00130DD9"/>
    <w:rsid w:val="00130E00"/>
    <w:rsid w:val="00130EB1"/>
    <w:rsid w:val="0013142C"/>
    <w:rsid w:val="00131582"/>
    <w:rsid w:val="00131874"/>
    <w:rsid w:val="00131958"/>
    <w:rsid w:val="00131CDE"/>
    <w:rsid w:val="00131EBE"/>
    <w:rsid w:val="001330FF"/>
    <w:rsid w:val="00133378"/>
    <w:rsid w:val="00133C80"/>
    <w:rsid w:val="0013432A"/>
    <w:rsid w:val="001347F9"/>
    <w:rsid w:val="0013496B"/>
    <w:rsid w:val="00134D17"/>
    <w:rsid w:val="00134D5C"/>
    <w:rsid w:val="0013541D"/>
    <w:rsid w:val="0013548E"/>
    <w:rsid w:val="0013567E"/>
    <w:rsid w:val="0013573A"/>
    <w:rsid w:val="001358FF"/>
    <w:rsid w:val="00135995"/>
    <w:rsid w:val="00135FC4"/>
    <w:rsid w:val="0013602E"/>
    <w:rsid w:val="0013610F"/>
    <w:rsid w:val="001362B5"/>
    <w:rsid w:val="001369A8"/>
    <w:rsid w:val="0013705A"/>
    <w:rsid w:val="0013709B"/>
    <w:rsid w:val="001372E1"/>
    <w:rsid w:val="00137AA2"/>
    <w:rsid w:val="00137B9B"/>
    <w:rsid w:val="00137D57"/>
    <w:rsid w:val="001402B1"/>
    <w:rsid w:val="0014031A"/>
    <w:rsid w:val="00140756"/>
    <w:rsid w:val="00140CE4"/>
    <w:rsid w:val="00140E05"/>
    <w:rsid w:val="00140E48"/>
    <w:rsid w:val="0014155B"/>
    <w:rsid w:val="001418D9"/>
    <w:rsid w:val="00141C7D"/>
    <w:rsid w:val="00141CAF"/>
    <w:rsid w:val="00142053"/>
    <w:rsid w:val="001420F7"/>
    <w:rsid w:val="00142293"/>
    <w:rsid w:val="0014234B"/>
    <w:rsid w:val="0014253F"/>
    <w:rsid w:val="00142664"/>
    <w:rsid w:val="00142882"/>
    <w:rsid w:val="0014295C"/>
    <w:rsid w:val="00142EBB"/>
    <w:rsid w:val="0014320D"/>
    <w:rsid w:val="0014396C"/>
    <w:rsid w:val="00143A58"/>
    <w:rsid w:val="00143EC5"/>
    <w:rsid w:val="00143ECA"/>
    <w:rsid w:val="00143EDC"/>
    <w:rsid w:val="00143FAD"/>
    <w:rsid w:val="00144298"/>
    <w:rsid w:val="001442E8"/>
    <w:rsid w:val="0014524B"/>
    <w:rsid w:val="0014578F"/>
    <w:rsid w:val="00145D7A"/>
    <w:rsid w:val="0014609B"/>
    <w:rsid w:val="001463E3"/>
    <w:rsid w:val="00146635"/>
    <w:rsid w:val="001467F2"/>
    <w:rsid w:val="0014694A"/>
    <w:rsid w:val="00146CB5"/>
    <w:rsid w:val="00146E4F"/>
    <w:rsid w:val="00146F98"/>
    <w:rsid w:val="00147229"/>
    <w:rsid w:val="001473C1"/>
    <w:rsid w:val="00147707"/>
    <w:rsid w:val="00147A97"/>
    <w:rsid w:val="00150092"/>
    <w:rsid w:val="00150133"/>
    <w:rsid w:val="0015027B"/>
    <w:rsid w:val="0015055B"/>
    <w:rsid w:val="00150586"/>
    <w:rsid w:val="0015058C"/>
    <w:rsid w:val="00150595"/>
    <w:rsid w:val="001506EF"/>
    <w:rsid w:val="001509BF"/>
    <w:rsid w:val="00150A59"/>
    <w:rsid w:val="00150A5B"/>
    <w:rsid w:val="00150B93"/>
    <w:rsid w:val="00150DFA"/>
    <w:rsid w:val="001511E7"/>
    <w:rsid w:val="00151373"/>
    <w:rsid w:val="001517C5"/>
    <w:rsid w:val="00151CF4"/>
    <w:rsid w:val="001524CC"/>
    <w:rsid w:val="00152603"/>
    <w:rsid w:val="00152873"/>
    <w:rsid w:val="001528F2"/>
    <w:rsid w:val="00152B9F"/>
    <w:rsid w:val="00152EB4"/>
    <w:rsid w:val="00152F45"/>
    <w:rsid w:val="00153363"/>
    <w:rsid w:val="00153A71"/>
    <w:rsid w:val="00153D7B"/>
    <w:rsid w:val="0015424E"/>
    <w:rsid w:val="00154314"/>
    <w:rsid w:val="00154841"/>
    <w:rsid w:val="0015493A"/>
    <w:rsid w:val="00154A77"/>
    <w:rsid w:val="00154FDB"/>
    <w:rsid w:val="0015517A"/>
    <w:rsid w:val="00155563"/>
    <w:rsid w:val="001557C2"/>
    <w:rsid w:val="001558B5"/>
    <w:rsid w:val="00155B11"/>
    <w:rsid w:val="00155E0B"/>
    <w:rsid w:val="00155F13"/>
    <w:rsid w:val="00155FB6"/>
    <w:rsid w:val="00156098"/>
    <w:rsid w:val="0015659B"/>
    <w:rsid w:val="00156719"/>
    <w:rsid w:val="00156869"/>
    <w:rsid w:val="0015689D"/>
    <w:rsid w:val="00156B05"/>
    <w:rsid w:val="001574B5"/>
    <w:rsid w:val="001574EB"/>
    <w:rsid w:val="00157547"/>
    <w:rsid w:val="001575D0"/>
    <w:rsid w:val="00157861"/>
    <w:rsid w:val="001578D7"/>
    <w:rsid w:val="00157BF4"/>
    <w:rsid w:val="00157D43"/>
    <w:rsid w:val="00157ECE"/>
    <w:rsid w:val="00157EFF"/>
    <w:rsid w:val="00157FD3"/>
    <w:rsid w:val="00160953"/>
    <w:rsid w:val="00160C62"/>
    <w:rsid w:val="00161609"/>
    <w:rsid w:val="001616E7"/>
    <w:rsid w:val="00161731"/>
    <w:rsid w:val="00161838"/>
    <w:rsid w:val="00161A13"/>
    <w:rsid w:val="00161BDA"/>
    <w:rsid w:val="00161EC0"/>
    <w:rsid w:val="001620D5"/>
    <w:rsid w:val="001621FF"/>
    <w:rsid w:val="0016238F"/>
    <w:rsid w:val="001625A1"/>
    <w:rsid w:val="001627D6"/>
    <w:rsid w:val="00162A2A"/>
    <w:rsid w:val="001634B6"/>
    <w:rsid w:val="001634BB"/>
    <w:rsid w:val="001636A9"/>
    <w:rsid w:val="00163863"/>
    <w:rsid w:val="00163A01"/>
    <w:rsid w:val="00163B74"/>
    <w:rsid w:val="00163D72"/>
    <w:rsid w:val="00163F09"/>
    <w:rsid w:val="00163F99"/>
    <w:rsid w:val="00164070"/>
    <w:rsid w:val="00164A17"/>
    <w:rsid w:val="00164C18"/>
    <w:rsid w:val="00164C7C"/>
    <w:rsid w:val="00164F0A"/>
    <w:rsid w:val="00165120"/>
    <w:rsid w:val="00165197"/>
    <w:rsid w:val="00165687"/>
    <w:rsid w:val="00165B4C"/>
    <w:rsid w:val="00165C9B"/>
    <w:rsid w:val="001665E8"/>
    <w:rsid w:val="00166812"/>
    <w:rsid w:val="00166AA5"/>
    <w:rsid w:val="00166DA0"/>
    <w:rsid w:val="00167135"/>
    <w:rsid w:val="00167168"/>
    <w:rsid w:val="0016736A"/>
    <w:rsid w:val="001675BA"/>
    <w:rsid w:val="001676E0"/>
    <w:rsid w:val="001678B8"/>
    <w:rsid w:val="001678F3"/>
    <w:rsid w:val="00167AEE"/>
    <w:rsid w:val="00167F96"/>
    <w:rsid w:val="0017034F"/>
    <w:rsid w:val="001708B7"/>
    <w:rsid w:val="00170C58"/>
    <w:rsid w:val="001711CE"/>
    <w:rsid w:val="0017139B"/>
    <w:rsid w:val="00171458"/>
    <w:rsid w:val="0017155E"/>
    <w:rsid w:val="00171AB8"/>
    <w:rsid w:val="00171AFD"/>
    <w:rsid w:val="00171C0B"/>
    <w:rsid w:val="00171CF7"/>
    <w:rsid w:val="00171FDD"/>
    <w:rsid w:val="00171FFE"/>
    <w:rsid w:val="001721CB"/>
    <w:rsid w:val="00172663"/>
    <w:rsid w:val="00172B04"/>
    <w:rsid w:val="00172C4D"/>
    <w:rsid w:val="00172D4C"/>
    <w:rsid w:val="00172F44"/>
    <w:rsid w:val="00173313"/>
    <w:rsid w:val="001733B1"/>
    <w:rsid w:val="001734B1"/>
    <w:rsid w:val="00173AB8"/>
    <w:rsid w:val="00173C1D"/>
    <w:rsid w:val="001742A3"/>
    <w:rsid w:val="0017431F"/>
    <w:rsid w:val="00174929"/>
    <w:rsid w:val="00174A50"/>
    <w:rsid w:val="00174B35"/>
    <w:rsid w:val="00174CE3"/>
    <w:rsid w:val="00175011"/>
    <w:rsid w:val="0017540F"/>
    <w:rsid w:val="0017557B"/>
    <w:rsid w:val="001755F7"/>
    <w:rsid w:val="00175F56"/>
    <w:rsid w:val="00175F80"/>
    <w:rsid w:val="00176110"/>
    <w:rsid w:val="0017611A"/>
    <w:rsid w:val="00176180"/>
    <w:rsid w:val="0017643E"/>
    <w:rsid w:val="001764B5"/>
    <w:rsid w:val="001764C3"/>
    <w:rsid w:val="0017693A"/>
    <w:rsid w:val="00176B2C"/>
    <w:rsid w:val="00176C32"/>
    <w:rsid w:val="00177492"/>
    <w:rsid w:val="001776C4"/>
    <w:rsid w:val="0017781C"/>
    <w:rsid w:val="00177B69"/>
    <w:rsid w:val="00177D32"/>
    <w:rsid w:val="0018010E"/>
    <w:rsid w:val="00180518"/>
    <w:rsid w:val="001807DE"/>
    <w:rsid w:val="00180866"/>
    <w:rsid w:val="001809BC"/>
    <w:rsid w:val="00180BBD"/>
    <w:rsid w:val="00180FFC"/>
    <w:rsid w:val="0018100E"/>
    <w:rsid w:val="00181491"/>
    <w:rsid w:val="0018162B"/>
    <w:rsid w:val="001816E4"/>
    <w:rsid w:val="0018171A"/>
    <w:rsid w:val="00181C89"/>
    <w:rsid w:val="00181E29"/>
    <w:rsid w:val="0018207E"/>
    <w:rsid w:val="001823A7"/>
    <w:rsid w:val="001825D8"/>
    <w:rsid w:val="0018264A"/>
    <w:rsid w:val="0018265B"/>
    <w:rsid w:val="00182F58"/>
    <w:rsid w:val="00182FD4"/>
    <w:rsid w:val="001830B9"/>
    <w:rsid w:val="00183122"/>
    <w:rsid w:val="00183199"/>
    <w:rsid w:val="00183326"/>
    <w:rsid w:val="00183415"/>
    <w:rsid w:val="0018344A"/>
    <w:rsid w:val="00183B90"/>
    <w:rsid w:val="00183D05"/>
    <w:rsid w:val="00183D40"/>
    <w:rsid w:val="00183DBC"/>
    <w:rsid w:val="00183E1F"/>
    <w:rsid w:val="001841FB"/>
    <w:rsid w:val="001843CB"/>
    <w:rsid w:val="0018496F"/>
    <w:rsid w:val="00184E0B"/>
    <w:rsid w:val="00184EFF"/>
    <w:rsid w:val="0018528C"/>
    <w:rsid w:val="00185C65"/>
    <w:rsid w:val="00185DB3"/>
    <w:rsid w:val="00185DDB"/>
    <w:rsid w:val="001862EB"/>
    <w:rsid w:val="001863FA"/>
    <w:rsid w:val="00186643"/>
    <w:rsid w:val="001866E9"/>
    <w:rsid w:val="00186733"/>
    <w:rsid w:val="0018676C"/>
    <w:rsid w:val="0018680B"/>
    <w:rsid w:val="00186C56"/>
    <w:rsid w:val="0018711D"/>
    <w:rsid w:val="001877EE"/>
    <w:rsid w:val="00187A52"/>
    <w:rsid w:val="00187CFA"/>
    <w:rsid w:val="00187D02"/>
    <w:rsid w:val="00187D1B"/>
    <w:rsid w:val="001904D0"/>
    <w:rsid w:val="0019052F"/>
    <w:rsid w:val="001907EA"/>
    <w:rsid w:val="00190919"/>
    <w:rsid w:val="00191070"/>
    <w:rsid w:val="0019107A"/>
    <w:rsid w:val="001910B1"/>
    <w:rsid w:val="001912A9"/>
    <w:rsid w:val="001913BC"/>
    <w:rsid w:val="001914D5"/>
    <w:rsid w:val="0019162D"/>
    <w:rsid w:val="0019173B"/>
    <w:rsid w:val="00191802"/>
    <w:rsid w:val="00191BE8"/>
    <w:rsid w:val="00191C29"/>
    <w:rsid w:val="00192027"/>
    <w:rsid w:val="001921FD"/>
    <w:rsid w:val="0019222F"/>
    <w:rsid w:val="001922C4"/>
    <w:rsid w:val="001924A1"/>
    <w:rsid w:val="0019275F"/>
    <w:rsid w:val="001929BE"/>
    <w:rsid w:val="00192A06"/>
    <w:rsid w:val="00192D78"/>
    <w:rsid w:val="00192F8D"/>
    <w:rsid w:val="001930CA"/>
    <w:rsid w:val="001932B0"/>
    <w:rsid w:val="00193327"/>
    <w:rsid w:val="0019428A"/>
    <w:rsid w:val="001942DB"/>
    <w:rsid w:val="001946F5"/>
    <w:rsid w:val="0019493A"/>
    <w:rsid w:val="00194A2A"/>
    <w:rsid w:val="00194AC5"/>
    <w:rsid w:val="00194B1C"/>
    <w:rsid w:val="00194EA0"/>
    <w:rsid w:val="00195D16"/>
    <w:rsid w:val="00195F16"/>
    <w:rsid w:val="00195F5F"/>
    <w:rsid w:val="00196756"/>
    <w:rsid w:val="0019698E"/>
    <w:rsid w:val="00196B33"/>
    <w:rsid w:val="00196D30"/>
    <w:rsid w:val="00197033"/>
    <w:rsid w:val="001977DC"/>
    <w:rsid w:val="001979CE"/>
    <w:rsid w:val="00197AB8"/>
    <w:rsid w:val="00197B0C"/>
    <w:rsid w:val="001A0047"/>
    <w:rsid w:val="001A0359"/>
    <w:rsid w:val="001A04B7"/>
    <w:rsid w:val="001A08AC"/>
    <w:rsid w:val="001A09E5"/>
    <w:rsid w:val="001A0B44"/>
    <w:rsid w:val="001A0D13"/>
    <w:rsid w:val="001A11BA"/>
    <w:rsid w:val="001A180E"/>
    <w:rsid w:val="001A1C15"/>
    <w:rsid w:val="001A1C81"/>
    <w:rsid w:val="001A1D2C"/>
    <w:rsid w:val="001A20F1"/>
    <w:rsid w:val="001A2194"/>
    <w:rsid w:val="001A229E"/>
    <w:rsid w:val="001A2462"/>
    <w:rsid w:val="001A2631"/>
    <w:rsid w:val="001A2C12"/>
    <w:rsid w:val="001A2C7B"/>
    <w:rsid w:val="001A32D0"/>
    <w:rsid w:val="001A3518"/>
    <w:rsid w:val="001A35A0"/>
    <w:rsid w:val="001A363D"/>
    <w:rsid w:val="001A3645"/>
    <w:rsid w:val="001A3C5E"/>
    <w:rsid w:val="001A3DB4"/>
    <w:rsid w:val="001A3E29"/>
    <w:rsid w:val="001A404A"/>
    <w:rsid w:val="001A4052"/>
    <w:rsid w:val="001A4936"/>
    <w:rsid w:val="001A4C07"/>
    <w:rsid w:val="001A4DB1"/>
    <w:rsid w:val="001A4FC5"/>
    <w:rsid w:val="001A5082"/>
    <w:rsid w:val="001A50C5"/>
    <w:rsid w:val="001A5348"/>
    <w:rsid w:val="001A542F"/>
    <w:rsid w:val="001A545D"/>
    <w:rsid w:val="001A5715"/>
    <w:rsid w:val="001A5809"/>
    <w:rsid w:val="001A5861"/>
    <w:rsid w:val="001A58E7"/>
    <w:rsid w:val="001A5976"/>
    <w:rsid w:val="001A5ED0"/>
    <w:rsid w:val="001A5EDC"/>
    <w:rsid w:val="001A68B1"/>
    <w:rsid w:val="001A7130"/>
    <w:rsid w:val="001A73BE"/>
    <w:rsid w:val="001A749F"/>
    <w:rsid w:val="001A76E8"/>
    <w:rsid w:val="001A77B9"/>
    <w:rsid w:val="001A7839"/>
    <w:rsid w:val="001A7AF0"/>
    <w:rsid w:val="001B0061"/>
    <w:rsid w:val="001B018B"/>
    <w:rsid w:val="001B0673"/>
    <w:rsid w:val="001B0A7C"/>
    <w:rsid w:val="001B0B48"/>
    <w:rsid w:val="001B0D5F"/>
    <w:rsid w:val="001B0F9C"/>
    <w:rsid w:val="001B0FD9"/>
    <w:rsid w:val="001B154E"/>
    <w:rsid w:val="001B1646"/>
    <w:rsid w:val="001B1676"/>
    <w:rsid w:val="001B1687"/>
    <w:rsid w:val="001B1714"/>
    <w:rsid w:val="001B1A32"/>
    <w:rsid w:val="001B1ADD"/>
    <w:rsid w:val="001B2029"/>
    <w:rsid w:val="001B21EC"/>
    <w:rsid w:val="001B240C"/>
    <w:rsid w:val="001B2616"/>
    <w:rsid w:val="001B2617"/>
    <w:rsid w:val="001B264B"/>
    <w:rsid w:val="001B280F"/>
    <w:rsid w:val="001B30C0"/>
    <w:rsid w:val="001B3107"/>
    <w:rsid w:val="001B31C3"/>
    <w:rsid w:val="001B3683"/>
    <w:rsid w:val="001B3B09"/>
    <w:rsid w:val="001B4061"/>
    <w:rsid w:val="001B4079"/>
    <w:rsid w:val="001B41B4"/>
    <w:rsid w:val="001B4370"/>
    <w:rsid w:val="001B45A1"/>
    <w:rsid w:val="001B4782"/>
    <w:rsid w:val="001B4AA2"/>
    <w:rsid w:val="001B4D7A"/>
    <w:rsid w:val="001B4E95"/>
    <w:rsid w:val="001B4ED5"/>
    <w:rsid w:val="001B50C6"/>
    <w:rsid w:val="001B50C8"/>
    <w:rsid w:val="001B5A66"/>
    <w:rsid w:val="001B5D92"/>
    <w:rsid w:val="001B679F"/>
    <w:rsid w:val="001B6C05"/>
    <w:rsid w:val="001B6E03"/>
    <w:rsid w:val="001B6FFB"/>
    <w:rsid w:val="001B76B1"/>
    <w:rsid w:val="001B7918"/>
    <w:rsid w:val="001B7E5E"/>
    <w:rsid w:val="001C0317"/>
    <w:rsid w:val="001C03D5"/>
    <w:rsid w:val="001C07EB"/>
    <w:rsid w:val="001C09BF"/>
    <w:rsid w:val="001C0A06"/>
    <w:rsid w:val="001C0E66"/>
    <w:rsid w:val="001C13DD"/>
    <w:rsid w:val="001C140F"/>
    <w:rsid w:val="001C1514"/>
    <w:rsid w:val="001C1A98"/>
    <w:rsid w:val="001C1B85"/>
    <w:rsid w:val="001C1D01"/>
    <w:rsid w:val="001C23B2"/>
    <w:rsid w:val="001C23C9"/>
    <w:rsid w:val="001C328D"/>
    <w:rsid w:val="001C36A6"/>
    <w:rsid w:val="001C3F63"/>
    <w:rsid w:val="001C4062"/>
    <w:rsid w:val="001C40AB"/>
    <w:rsid w:val="001C4131"/>
    <w:rsid w:val="001C43A0"/>
    <w:rsid w:val="001C4714"/>
    <w:rsid w:val="001C4B62"/>
    <w:rsid w:val="001C5011"/>
    <w:rsid w:val="001C50E0"/>
    <w:rsid w:val="001C5306"/>
    <w:rsid w:val="001C5661"/>
    <w:rsid w:val="001C5BFF"/>
    <w:rsid w:val="001C5DFB"/>
    <w:rsid w:val="001C6373"/>
    <w:rsid w:val="001C63D7"/>
    <w:rsid w:val="001C63DA"/>
    <w:rsid w:val="001C64D5"/>
    <w:rsid w:val="001C6653"/>
    <w:rsid w:val="001C6A5F"/>
    <w:rsid w:val="001C6AE2"/>
    <w:rsid w:val="001C6CC4"/>
    <w:rsid w:val="001C7441"/>
    <w:rsid w:val="001C751A"/>
    <w:rsid w:val="001C75D1"/>
    <w:rsid w:val="001C75D7"/>
    <w:rsid w:val="001C7606"/>
    <w:rsid w:val="001C7CF9"/>
    <w:rsid w:val="001C7D2A"/>
    <w:rsid w:val="001C7F91"/>
    <w:rsid w:val="001D006E"/>
    <w:rsid w:val="001D0073"/>
    <w:rsid w:val="001D04BB"/>
    <w:rsid w:val="001D0691"/>
    <w:rsid w:val="001D0820"/>
    <w:rsid w:val="001D0C02"/>
    <w:rsid w:val="001D0C6F"/>
    <w:rsid w:val="001D0CC6"/>
    <w:rsid w:val="001D10EB"/>
    <w:rsid w:val="001D129D"/>
    <w:rsid w:val="001D12FA"/>
    <w:rsid w:val="001D19CA"/>
    <w:rsid w:val="001D1EF2"/>
    <w:rsid w:val="001D1FFD"/>
    <w:rsid w:val="001D218E"/>
    <w:rsid w:val="001D2228"/>
    <w:rsid w:val="001D223E"/>
    <w:rsid w:val="001D22ED"/>
    <w:rsid w:val="001D28BC"/>
    <w:rsid w:val="001D2A85"/>
    <w:rsid w:val="001D2EB9"/>
    <w:rsid w:val="001D3412"/>
    <w:rsid w:val="001D34CC"/>
    <w:rsid w:val="001D3577"/>
    <w:rsid w:val="001D3613"/>
    <w:rsid w:val="001D36F5"/>
    <w:rsid w:val="001D3D10"/>
    <w:rsid w:val="001D3D5C"/>
    <w:rsid w:val="001D3EBA"/>
    <w:rsid w:val="001D3F4C"/>
    <w:rsid w:val="001D3F50"/>
    <w:rsid w:val="001D4258"/>
    <w:rsid w:val="001D43D4"/>
    <w:rsid w:val="001D47A1"/>
    <w:rsid w:val="001D4AA8"/>
    <w:rsid w:val="001D4E78"/>
    <w:rsid w:val="001D5155"/>
    <w:rsid w:val="001D52A2"/>
    <w:rsid w:val="001D5343"/>
    <w:rsid w:val="001D53DD"/>
    <w:rsid w:val="001D53EA"/>
    <w:rsid w:val="001D584C"/>
    <w:rsid w:val="001D58ED"/>
    <w:rsid w:val="001D58FA"/>
    <w:rsid w:val="001D5BC3"/>
    <w:rsid w:val="001D5E3E"/>
    <w:rsid w:val="001D5E9B"/>
    <w:rsid w:val="001D5F04"/>
    <w:rsid w:val="001D6150"/>
    <w:rsid w:val="001D627D"/>
    <w:rsid w:val="001D629E"/>
    <w:rsid w:val="001D6466"/>
    <w:rsid w:val="001D68E7"/>
    <w:rsid w:val="001D699B"/>
    <w:rsid w:val="001D6AE5"/>
    <w:rsid w:val="001D6DCA"/>
    <w:rsid w:val="001D6E86"/>
    <w:rsid w:val="001D712A"/>
    <w:rsid w:val="001D718A"/>
    <w:rsid w:val="001D7203"/>
    <w:rsid w:val="001D7390"/>
    <w:rsid w:val="001D758B"/>
    <w:rsid w:val="001D78E6"/>
    <w:rsid w:val="001D7A0C"/>
    <w:rsid w:val="001D7B24"/>
    <w:rsid w:val="001D7FAC"/>
    <w:rsid w:val="001E0275"/>
    <w:rsid w:val="001E0298"/>
    <w:rsid w:val="001E02DD"/>
    <w:rsid w:val="001E07C6"/>
    <w:rsid w:val="001E0C42"/>
    <w:rsid w:val="001E0FC0"/>
    <w:rsid w:val="001E120C"/>
    <w:rsid w:val="001E15E6"/>
    <w:rsid w:val="001E163F"/>
    <w:rsid w:val="001E167F"/>
    <w:rsid w:val="001E1749"/>
    <w:rsid w:val="001E1B82"/>
    <w:rsid w:val="001E1CD3"/>
    <w:rsid w:val="001E1E03"/>
    <w:rsid w:val="001E1F02"/>
    <w:rsid w:val="001E28AE"/>
    <w:rsid w:val="001E2928"/>
    <w:rsid w:val="001E3615"/>
    <w:rsid w:val="001E373B"/>
    <w:rsid w:val="001E37A7"/>
    <w:rsid w:val="001E3985"/>
    <w:rsid w:val="001E3DB0"/>
    <w:rsid w:val="001E4287"/>
    <w:rsid w:val="001E42C8"/>
    <w:rsid w:val="001E4395"/>
    <w:rsid w:val="001E4495"/>
    <w:rsid w:val="001E46BC"/>
    <w:rsid w:val="001E4B2E"/>
    <w:rsid w:val="001E4D44"/>
    <w:rsid w:val="001E4D52"/>
    <w:rsid w:val="001E4DCD"/>
    <w:rsid w:val="001E5770"/>
    <w:rsid w:val="001E5D0B"/>
    <w:rsid w:val="001E5D92"/>
    <w:rsid w:val="001E657F"/>
    <w:rsid w:val="001E6601"/>
    <w:rsid w:val="001E6605"/>
    <w:rsid w:val="001E76E5"/>
    <w:rsid w:val="001E7BCA"/>
    <w:rsid w:val="001E7C4A"/>
    <w:rsid w:val="001E7CE6"/>
    <w:rsid w:val="001E7E1D"/>
    <w:rsid w:val="001F00C3"/>
    <w:rsid w:val="001F00F7"/>
    <w:rsid w:val="001F0318"/>
    <w:rsid w:val="001F073D"/>
    <w:rsid w:val="001F0879"/>
    <w:rsid w:val="001F0FC5"/>
    <w:rsid w:val="001F102C"/>
    <w:rsid w:val="001F162F"/>
    <w:rsid w:val="001F1646"/>
    <w:rsid w:val="001F16CB"/>
    <w:rsid w:val="001F18B9"/>
    <w:rsid w:val="001F19A4"/>
    <w:rsid w:val="001F1CD8"/>
    <w:rsid w:val="001F1D3B"/>
    <w:rsid w:val="001F27F6"/>
    <w:rsid w:val="001F2CF3"/>
    <w:rsid w:val="001F2FB8"/>
    <w:rsid w:val="001F2FCC"/>
    <w:rsid w:val="001F3314"/>
    <w:rsid w:val="001F347C"/>
    <w:rsid w:val="001F354F"/>
    <w:rsid w:val="001F355C"/>
    <w:rsid w:val="001F358F"/>
    <w:rsid w:val="001F3806"/>
    <w:rsid w:val="001F383A"/>
    <w:rsid w:val="001F3903"/>
    <w:rsid w:val="001F3B34"/>
    <w:rsid w:val="001F3C7F"/>
    <w:rsid w:val="001F3CC6"/>
    <w:rsid w:val="001F3EAD"/>
    <w:rsid w:val="001F419F"/>
    <w:rsid w:val="001F46DB"/>
    <w:rsid w:val="001F472B"/>
    <w:rsid w:val="001F4A09"/>
    <w:rsid w:val="001F4ABD"/>
    <w:rsid w:val="001F4CC6"/>
    <w:rsid w:val="001F4D7E"/>
    <w:rsid w:val="001F4E66"/>
    <w:rsid w:val="001F4EC5"/>
    <w:rsid w:val="001F4F83"/>
    <w:rsid w:val="001F4FBF"/>
    <w:rsid w:val="001F5227"/>
    <w:rsid w:val="001F545B"/>
    <w:rsid w:val="001F5855"/>
    <w:rsid w:val="001F5B31"/>
    <w:rsid w:val="001F62E0"/>
    <w:rsid w:val="001F656B"/>
    <w:rsid w:val="001F6950"/>
    <w:rsid w:val="001F6F90"/>
    <w:rsid w:val="001F75C7"/>
    <w:rsid w:val="001F76C2"/>
    <w:rsid w:val="001F7C31"/>
    <w:rsid w:val="0020014A"/>
    <w:rsid w:val="00200AA8"/>
    <w:rsid w:val="00200BE8"/>
    <w:rsid w:val="00200C50"/>
    <w:rsid w:val="00200C7B"/>
    <w:rsid w:val="002012C8"/>
    <w:rsid w:val="0020149A"/>
    <w:rsid w:val="00201A7E"/>
    <w:rsid w:val="00201EC1"/>
    <w:rsid w:val="00202080"/>
    <w:rsid w:val="002020A3"/>
    <w:rsid w:val="00202489"/>
    <w:rsid w:val="00202A2F"/>
    <w:rsid w:val="00202F66"/>
    <w:rsid w:val="00203299"/>
    <w:rsid w:val="002034A9"/>
    <w:rsid w:val="002038A7"/>
    <w:rsid w:val="0020398F"/>
    <w:rsid w:val="00203B3E"/>
    <w:rsid w:val="00203B4B"/>
    <w:rsid w:val="00203C2A"/>
    <w:rsid w:val="00203D0B"/>
    <w:rsid w:val="00203D3E"/>
    <w:rsid w:val="00203FA7"/>
    <w:rsid w:val="00203FF9"/>
    <w:rsid w:val="002042C0"/>
    <w:rsid w:val="00204526"/>
    <w:rsid w:val="002046DC"/>
    <w:rsid w:val="002049D7"/>
    <w:rsid w:val="00204B5A"/>
    <w:rsid w:val="00205252"/>
    <w:rsid w:val="0020527F"/>
    <w:rsid w:val="0020545D"/>
    <w:rsid w:val="00205520"/>
    <w:rsid w:val="00205D18"/>
    <w:rsid w:val="00205EC6"/>
    <w:rsid w:val="00205FCB"/>
    <w:rsid w:val="0020627E"/>
    <w:rsid w:val="0020653A"/>
    <w:rsid w:val="00206AD4"/>
    <w:rsid w:val="00206AD8"/>
    <w:rsid w:val="00206AE9"/>
    <w:rsid w:val="00206B93"/>
    <w:rsid w:val="00206FF7"/>
    <w:rsid w:val="00207049"/>
    <w:rsid w:val="002070D1"/>
    <w:rsid w:val="0020733D"/>
    <w:rsid w:val="0020756F"/>
    <w:rsid w:val="00207677"/>
    <w:rsid w:val="00207B8A"/>
    <w:rsid w:val="00207CC5"/>
    <w:rsid w:val="00207D03"/>
    <w:rsid w:val="00207D66"/>
    <w:rsid w:val="00207F30"/>
    <w:rsid w:val="00207FEF"/>
    <w:rsid w:val="0021012B"/>
    <w:rsid w:val="00210166"/>
    <w:rsid w:val="0021021B"/>
    <w:rsid w:val="0021023D"/>
    <w:rsid w:val="00210480"/>
    <w:rsid w:val="0021088A"/>
    <w:rsid w:val="00210A29"/>
    <w:rsid w:val="00210A76"/>
    <w:rsid w:val="00210CC1"/>
    <w:rsid w:val="00210CFF"/>
    <w:rsid w:val="00210D16"/>
    <w:rsid w:val="00210FF9"/>
    <w:rsid w:val="00211397"/>
    <w:rsid w:val="00211413"/>
    <w:rsid w:val="002114F1"/>
    <w:rsid w:val="00211707"/>
    <w:rsid w:val="00211E46"/>
    <w:rsid w:val="00212567"/>
    <w:rsid w:val="002126E3"/>
    <w:rsid w:val="002128C2"/>
    <w:rsid w:val="00212A2E"/>
    <w:rsid w:val="00212AC9"/>
    <w:rsid w:val="00212D36"/>
    <w:rsid w:val="00212E25"/>
    <w:rsid w:val="00212FE9"/>
    <w:rsid w:val="0021332C"/>
    <w:rsid w:val="00213425"/>
    <w:rsid w:val="00213AD6"/>
    <w:rsid w:val="00214050"/>
    <w:rsid w:val="00214092"/>
    <w:rsid w:val="0021412D"/>
    <w:rsid w:val="002147C4"/>
    <w:rsid w:val="002148D6"/>
    <w:rsid w:val="00214919"/>
    <w:rsid w:val="00214BEE"/>
    <w:rsid w:val="00214CD3"/>
    <w:rsid w:val="002154D2"/>
    <w:rsid w:val="002159D6"/>
    <w:rsid w:val="00216000"/>
    <w:rsid w:val="00216229"/>
    <w:rsid w:val="002163F8"/>
    <w:rsid w:val="0021665D"/>
    <w:rsid w:val="00217333"/>
    <w:rsid w:val="002173EC"/>
    <w:rsid w:val="0021747A"/>
    <w:rsid w:val="00217502"/>
    <w:rsid w:val="002176F8"/>
    <w:rsid w:val="002177B2"/>
    <w:rsid w:val="002178A2"/>
    <w:rsid w:val="002178E2"/>
    <w:rsid w:val="00217D18"/>
    <w:rsid w:val="00220014"/>
    <w:rsid w:val="0022005B"/>
    <w:rsid w:val="0022055E"/>
    <w:rsid w:val="00220664"/>
    <w:rsid w:val="00220892"/>
    <w:rsid w:val="002209E0"/>
    <w:rsid w:val="00220D0D"/>
    <w:rsid w:val="00220FE4"/>
    <w:rsid w:val="00221190"/>
    <w:rsid w:val="0022119D"/>
    <w:rsid w:val="00221494"/>
    <w:rsid w:val="0022184D"/>
    <w:rsid w:val="00221B48"/>
    <w:rsid w:val="00221FC9"/>
    <w:rsid w:val="00222529"/>
    <w:rsid w:val="00222631"/>
    <w:rsid w:val="002227BC"/>
    <w:rsid w:val="00222844"/>
    <w:rsid w:val="002228B8"/>
    <w:rsid w:val="002234E8"/>
    <w:rsid w:val="00223764"/>
    <w:rsid w:val="00223884"/>
    <w:rsid w:val="00223BC1"/>
    <w:rsid w:val="00223ECA"/>
    <w:rsid w:val="00224001"/>
    <w:rsid w:val="0022418A"/>
    <w:rsid w:val="0022451C"/>
    <w:rsid w:val="0022517A"/>
    <w:rsid w:val="002251E5"/>
    <w:rsid w:val="0022533C"/>
    <w:rsid w:val="00225394"/>
    <w:rsid w:val="002259C0"/>
    <w:rsid w:val="00225B04"/>
    <w:rsid w:val="00225B85"/>
    <w:rsid w:val="002261DC"/>
    <w:rsid w:val="00226575"/>
    <w:rsid w:val="00226581"/>
    <w:rsid w:val="0022672C"/>
    <w:rsid w:val="002267F0"/>
    <w:rsid w:val="00226803"/>
    <w:rsid w:val="00226949"/>
    <w:rsid w:val="00226957"/>
    <w:rsid w:val="00226D45"/>
    <w:rsid w:val="00226EC8"/>
    <w:rsid w:val="00226FF8"/>
    <w:rsid w:val="002270A7"/>
    <w:rsid w:val="002273F9"/>
    <w:rsid w:val="00227B14"/>
    <w:rsid w:val="00227BCF"/>
    <w:rsid w:val="00227DBA"/>
    <w:rsid w:val="00227DDD"/>
    <w:rsid w:val="00227F67"/>
    <w:rsid w:val="0023090A"/>
    <w:rsid w:val="00230A99"/>
    <w:rsid w:val="00230C3B"/>
    <w:rsid w:val="00230D3B"/>
    <w:rsid w:val="00230DB2"/>
    <w:rsid w:val="00230DFE"/>
    <w:rsid w:val="0023104B"/>
    <w:rsid w:val="002310B0"/>
    <w:rsid w:val="002311EB"/>
    <w:rsid w:val="002315C6"/>
    <w:rsid w:val="00231AC8"/>
    <w:rsid w:val="00231FB7"/>
    <w:rsid w:val="00232031"/>
    <w:rsid w:val="0023208A"/>
    <w:rsid w:val="002321C5"/>
    <w:rsid w:val="002323D2"/>
    <w:rsid w:val="002325DD"/>
    <w:rsid w:val="00232FFB"/>
    <w:rsid w:val="00233264"/>
    <w:rsid w:val="0023341E"/>
    <w:rsid w:val="0023348F"/>
    <w:rsid w:val="002334CC"/>
    <w:rsid w:val="002338F5"/>
    <w:rsid w:val="00233945"/>
    <w:rsid w:val="00233A0C"/>
    <w:rsid w:val="00233B16"/>
    <w:rsid w:val="00233C53"/>
    <w:rsid w:val="00233D79"/>
    <w:rsid w:val="00233DD6"/>
    <w:rsid w:val="00233EEE"/>
    <w:rsid w:val="002342C7"/>
    <w:rsid w:val="002343EC"/>
    <w:rsid w:val="0023465C"/>
    <w:rsid w:val="002346B2"/>
    <w:rsid w:val="00234738"/>
    <w:rsid w:val="002349B3"/>
    <w:rsid w:val="00234DAE"/>
    <w:rsid w:val="00235037"/>
    <w:rsid w:val="00235609"/>
    <w:rsid w:val="002357B6"/>
    <w:rsid w:val="00235A1C"/>
    <w:rsid w:val="00235B0F"/>
    <w:rsid w:val="00235D1F"/>
    <w:rsid w:val="00235D7A"/>
    <w:rsid w:val="00235E97"/>
    <w:rsid w:val="00236686"/>
    <w:rsid w:val="0023685D"/>
    <w:rsid w:val="002368B6"/>
    <w:rsid w:val="00236A22"/>
    <w:rsid w:val="00236D4A"/>
    <w:rsid w:val="00236DC6"/>
    <w:rsid w:val="00236FC1"/>
    <w:rsid w:val="00236FD7"/>
    <w:rsid w:val="0023720F"/>
    <w:rsid w:val="00237538"/>
    <w:rsid w:val="002378D1"/>
    <w:rsid w:val="0023798A"/>
    <w:rsid w:val="002379E1"/>
    <w:rsid w:val="00237AA6"/>
    <w:rsid w:val="00237B67"/>
    <w:rsid w:val="002400A0"/>
    <w:rsid w:val="002401CE"/>
    <w:rsid w:val="0024076A"/>
    <w:rsid w:val="00240886"/>
    <w:rsid w:val="00240A37"/>
    <w:rsid w:val="00240DA9"/>
    <w:rsid w:val="00240E29"/>
    <w:rsid w:val="00240ECF"/>
    <w:rsid w:val="0024112E"/>
    <w:rsid w:val="00241374"/>
    <w:rsid w:val="00241378"/>
    <w:rsid w:val="00241498"/>
    <w:rsid w:val="00241678"/>
    <w:rsid w:val="002419E0"/>
    <w:rsid w:val="00241AA1"/>
    <w:rsid w:val="00241AA8"/>
    <w:rsid w:val="00241B72"/>
    <w:rsid w:val="00241D02"/>
    <w:rsid w:val="00241ED2"/>
    <w:rsid w:val="00242224"/>
    <w:rsid w:val="00242294"/>
    <w:rsid w:val="00242327"/>
    <w:rsid w:val="00242377"/>
    <w:rsid w:val="002427F2"/>
    <w:rsid w:val="0024287B"/>
    <w:rsid w:val="00242B31"/>
    <w:rsid w:val="00242DA1"/>
    <w:rsid w:val="00242F67"/>
    <w:rsid w:val="002436CD"/>
    <w:rsid w:val="00243911"/>
    <w:rsid w:val="00243988"/>
    <w:rsid w:val="00243B86"/>
    <w:rsid w:val="00243CAA"/>
    <w:rsid w:val="00243F3A"/>
    <w:rsid w:val="00244206"/>
    <w:rsid w:val="0024489A"/>
    <w:rsid w:val="002449B8"/>
    <w:rsid w:val="00244A6F"/>
    <w:rsid w:val="00244AB5"/>
    <w:rsid w:val="00244C3D"/>
    <w:rsid w:val="00244CEF"/>
    <w:rsid w:val="002457C2"/>
    <w:rsid w:val="002458F7"/>
    <w:rsid w:val="00245C2C"/>
    <w:rsid w:val="00245DDC"/>
    <w:rsid w:val="00245E4D"/>
    <w:rsid w:val="00246423"/>
    <w:rsid w:val="002464CB"/>
    <w:rsid w:val="002466DD"/>
    <w:rsid w:val="002466F2"/>
    <w:rsid w:val="00246D64"/>
    <w:rsid w:val="00247119"/>
    <w:rsid w:val="00247489"/>
    <w:rsid w:val="00247634"/>
    <w:rsid w:val="0024770C"/>
    <w:rsid w:val="00247739"/>
    <w:rsid w:val="00247C93"/>
    <w:rsid w:val="00250881"/>
    <w:rsid w:val="0025089A"/>
    <w:rsid w:val="002518AA"/>
    <w:rsid w:val="00251CDB"/>
    <w:rsid w:val="00251D65"/>
    <w:rsid w:val="00251E8F"/>
    <w:rsid w:val="002521A3"/>
    <w:rsid w:val="00252378"/>
    <w:rsid w:val="002524C2"/>
    <w:rsid w:val="00252627"/>
    <w:rsid w:val="002528F7"/>
    <w:rsid w:val="00252BA0"/>
    <w:rsid w:val="00253054"/>
    <w:rsid w:val="0025338B"/>
    <w:rsid w:val="00253501"/>
    <w:rsid w:val="00253938"/>
    <w:rsid w:val="00253AF8"/>
    <w:rsid w:val="00253B8F"/>
    <w:rsid w:val="00254125"/>
    <w:rsid w:val="002542BF"/>
    <w:rsid w:val="00254460"/>
    <w:rsid w:val="00254910"/>
    <w:rsid w:val="00254DAE"/>
    <w:rsid w:val="00254E9E"/>
    <w:rsid w:val="00254F27"/>
    <w:rsid w:val="00254FC2"/>
    <w:rsid w:val="00255021"/>
    <w:rsid w:val="00255624"/>
    <w:rsid w:val="0025565D"/>
    <w:rsid w:val="0025664F"/>
    <w:rsid w:val="00256960"/>
    <w:rsid w:val="00256992"/>
    <w:rsid w:val="00256C79"/>
    <w:rsid w:val="00256C81"/>
    <w:rsid w:val="00256D35"/>
    <w:rsid w:val="0025719A"/>
    <w:rsid w:val="002573FA"/>
    <w:rsid w:val="00257748"/>
    <w:rsid w:val="002577EB"/>
    <w:rsid w:val="00257A6A"/>
    <w:rsid w:val="00257C7B"/>
    <w:rsid w:val="00257F81"/>
    <w:rsid w:val="0026004C"/>
    <w:rsid w:val="00260276"/>
    <w:rsid w:val="00260491"/>
    <w:rsid w:val="00260826"/>
    <w:rsid w:val="00260933"/>
    <w:rsid w:val="002609F7"/>
    <w:rsid w:val="00260CD0"/>
    <w:rsid w:val="00260ECC"/>
    <w:rsid w:val="0026163E"/>
    <w:rsid w:val="002616CB"/>
    <w:rsid w:val="00261905"/>
    <w:rsid w:val="00261AD3"/>
    <w:rsid w:val="00261AE7"/>
    <w:rsid w:val="00261B7A"/>
    <w:rsid w:val="00261BB9"/>
    <w:rsid w:val="00261CF3"/>
    <w:rsid w:val="002620E9"/>
    <w:rsid w:val="002621F2"/>
    <w:rsid w:val="00262301"/>
    <w:rsid w:val="00262321"/>
    <w:rsid w:val="0026241A"/>
    <w:rsid w:val="00262BA2"/>
    <w:rsid w:val="002633EB"/>
    <w:rsid w:val="002637A5"/>
    <w:rsid w:val="002638FE"/>
    <w:rsid w:val="00263DBC"/>
    <w:rsid w:val="00263DDB"/>
    <w:rsid w:val="00263FA9"/>
    <w:rsid w:val="0026405B"/>
    <w:rsid w:val="00264284"/>
    <w:rsid w:val="0026454D"/>
    <w:rsid w:val="002645E5"/>
    <w:rsid w:val="00264706"/>
    <w:rsid w:val="00264822"/>
    <w:rsid w:val="002648B1"/>
    <w:rsid w:val="00264A7A"/>
    <w:rsid w:val="00264C80"/>
    <w:rsid w:val="00264DDC"/>
    <w:rsid w:val="00264F35"/>
    <w:rsid w:val="002651D4"/>
    <w:rsid w:val="002653AE"/>
    <w:rsid w:val="00265634"/>
    <w:rsid w:val="002657F5"/>
    <w:rsid w:val="0026596D"/>
    <w:rsid w:val="00265F50"/>
    <w:rsid w:val="00266240"/>
    <w:rsid w:val="00266A27"/>
    <w:rsid w:val="00266A83"/>
    <w:rsid w:val="00266AAA"/>
    <w:rsid w:val="00266B8F"/>
    <w:rsid w:val="00266D42"/>
    <w:rsid w:val="0026712F"/>
    <w:rsid w:val="002673BE"/>
    <w:rsid w:val="0026760E"/>
    <w:rsid w:val="002676D3"/>
    <w:rsid w:val="002679F4"/>
    <w:rsid w:val="00267A52"/>
    <w:rsid w:val="00267B2C"/>
    <w:rsid w:val="00267DB3"/>
    <w:rsid w:val="00267FE0"/>
    <w:rsid w:val="002701B9"/>
    <w:rsid w:val="002702A2"/>
    <w:rsid w:val="00270360"/>
    <w:rsid w:val="00270438"/>
    <w:rsid w:val="00270868"/>
    <w:rsid w:val="002709A8"/>
    <w:rsid w:val="00270BC8"/>
    <w:rsid w:val="00270DF2"/>
    <w:rsid w:val="00270EB9"/>
    <w:rsid w:val="00270F74"/>
    <w:rsid w:val="00271124"/>
    <w:rsid w:val="0027120B"/>
    <w:rsid w:val="002714B3"/>
    <w:rsid w:val="00271984"/>
    <w:rsid w:val="00271A17"/>
    <w:rsid w:val="00271AD6"/>
    <w:rsid w:val="00271D8E"/>
    <w:rsid w:val="002723E1"/>
    <w:rsid w:val="002729AE"/>
    <w:rsid w:val="00272ADC"/>
    <w:rsid w:val="00272DA2"/>
    <w:rsid w:val="00272F2D"/>
    <w:rsid w:val="00272FF4"/>
    <w:rsid w:val="002730C2"/>
    <w:rsid w:val="002730E5"/>
    <w:rsid w:val="002734E5"/>
    <w:rsid w:val="00273577"/>
    <w:rsid w:val="0027363F"/>
    <w:rsid w:val="00273B3B"/>
    <w:rsid w:val="00273BE1"/>
    <w:rsid w:val="00273E3D"/>
    <w:rsid w:val="00274215"/>
    <w:rsid w:val="00274237"/>
    <w:rsid w:val="00274255"/>
    <w:rsid w:val="00274265"/>
    <w:rsid w:val="002742C4"/>
    <w:rsid w:val="0027446E"/>
    <w:rsid w:val="00274489"/>
    <w:rsid w:val="002744AD"/>
    <w:rsid w:val="00274656"/>
    <w:rsid w:val="00274D1E"/>
    <w:rsid w:val="00274DEC"/>
    <w:rsid w:val="00274FE9"/>
    <w:rsid w:val="002751AD"/>
    <w:rsid w:val="00275202"/>
    <w:rsid w:val="00275280"/>
    <w:rsid w:val="002752E1"/>
    <w:rsid w:val="00275322"/>
    <w:rsid w:val="0027534A"/>
    <w:rsid w:val="0027561C"/>
    <w:rsid w:val="00275D00"/>
    <w:rsid w:val="00276082"/>
    <w:rsid w:val="0027616C"/>
    <w:rsid w:val="00276207"/>
    <w:rsid w:val="002764C1"/>
    <w:rsid w:val="0027653F"/>
    <w:rsid w:val="002766A4"/>
    <w:rsid w:val="002766CF"/>
    <w:rsid w:val="00276725"/>
    <w:rsid w:val="00276C3A"/>
    <w:rsid w:val="00276EB3"/>
    <w:rsid w:val="00276F9D"/>
    <w:rsid w:val="002772E9"/>
    <w:rsid w:val="002773E2"/>
    <w:rsid w:val="002778E8"/>
    <w:rsid w:val="0027796B"/>
    <w:rsid w:val="00277B98"/>
    <w:rsid w:val="00277DAE"/>
    <w:rsid w:val="00277E46"/>
    <w:rsid w:val="002801EC"/>
    <w:rsid w:val="002807A2"/>
    <w:rsid w:val="002812EE"/>
    <w:rsid w:val="002816BB"/>
    <w:rsid w:val="00281AC1"/>
    <w:rsid w:val="0028219F"/>
    <w:rsid w:val="002822F2"/>
    <w:rsid w:val="0028241D"/>
    <w:rsid w:val="00282512"/>
    <w:rsid w:val="00282782"/>
    <w:rsid w:val="002828B1"/>
    <w:rsid w:val="002829B7"/>
    <w:rsid w:val="00282C7F"/>
    <w:rsid w:val="00282D46"/>
    <w:rsid w:val="00282FC2"/>
    <w:rsid w:val="002831E3"/>
    <w:rsid w:val="002833A5"/>
    <w:rsid w:val="0028350F"/>
    <w:rsid w:val="00283CA2"/>
    <w:rsid w:val="00283CEF"/>
    <w:rsid w:val="00283FE6"/>
    <w:rsid w:val="00284124"/>
    <w:rsid w:val="00284283"/>
    <w:rsid w:val="002847AE"/>
    <w:rsid w:val="00284DDF"/>
    <w:rsid w:val="002855CF"/>
    <w:rsid w:val="00285874"/>
    <w:rsid w:val="00285C54"/>
    <w:rsid w:val="00285CF2"/>
    <w:rsid w:val="002860B1"/>
    <w:rsid w:val="0028615D"/>
    <w:rsid w:val="002862F2"/>
    <w:rsid w:val="00286B88"/>
    <w:rsid w:val="00286D0F"/>
    <w:rsid w:val="00286F08"/>
    <w:rsid w:val="0028716C"/>
    <w:rsid w:val="00287394"/>
    <w:rsid w:val="002877F7"/>
    <w:rsid w:val="00287BAF"/>
    <w:rsid w:val="002906F1"/>
    <w:rsid w:val="002908F0"/>
    <w:rsid w:val="00290981"/>
    <w:rsid w:val="00290A96"/>
    <w:rsid w:val="00290D5D"/>
    <w:rsid w:val="00290E51"/>
    <w:rsid w:val="00290E7F"/>
    <w:rsid w:val="00290FCB"/>
    <w:rsid w:val="0029130C"/>
    <w:rsid w:val="00291328"/>
    <w:rsid w:val="00291370"/>
    <w:rsid w:val="0029158A"/>
    <w:rsid w:val="00291B9E"/>
    <w:rsid w:val="002920F8"/>
    <w:rsid w:val="00292352"/>
    <w:rsid w:val="002923BA"/>
    <w:rsid w:val="0029245E"/>
    <w:rsid w:val="002925A1"/>
    <w:rsid w:val="002926F6"/>
    <w:rsid w:val="00292A14"/>
    <w:rsid w:val="00292D78"/>
    <w:rsid w:val="00292D82"/>
    <w:rsid w:val="002932AD"/>
    <w:rsid w:val="0029337A"/>
    <w:rsid w:val="0029338F"/>
    <w:rsid w:val="0029373D"/>
    <w:rsid w:val="00293A17"/>
    <w:rsid w:val="00293AA5"/>
    <w:rsid w:val="00293ABF"/>
    <w:rsid w:val="0029401A"/>
    <w:rsid w:val="00294638"/>
    <w:rsid w:val="0029472F"/>
    <w:rsid w:val="0029477C"/>
    <w:rsid w:val="00294908"/>
    <w:rsid w:val="00294A1C"/>
    <w:rsid w:val="00294A2A"/>
    <w:rsid w:val="00294B9A"/>
    <w:rsid w:val="00294E1E"/>
    <w:rsid w:val="00294FE1"/>
    <w:rsid w:val="002950E5"/>
    <w:rsid w:val="002951AD"/>
    <w:rsid w:val="00295307"/>
    <w:rsid w:val="002955D3"/>
    <w:rsid w:val="00295740"/>
    <w:rsid w:val="00295A91"/>
    <w:rsid w:val="00295D84"/>
    <w:rsid w:val="00295E63"/>
    <w:rsid w:val="0029607B"/>
    <w:rsid w:val="002963D9"/>
    <w:rsid w:val="002966C8"/>
    <w:rsid w:val="00296B3C"/>
    <w:rsid w:val="00296EB6"/>
    <w:rsid w:val="0029712E"/>
    <w:rsid w:val="00297182"/>
    <w:rsid w:val="00297786"/>
    <w:rsid w:val="002978FD"/>
    <w:rsid w:val="002979EE"/>
    <w:rsid w:val="00297AC9"/>
    <w:rsid w:val="00297EBD"/>
    <w:rsid w:val="002A0209"/>
    <w:rsid w:val="002A027C"/>
    <w:rsid w:val="002A0376"/>
    <w:rsid w:val="002A08BD"/>
    <w:rsid w:val="002A0B23"/>
    <w:rsid w:val="002A0BC2"/>
    <w:rsid w:val="002A0DBF"/>
    <w:rsid w:val="002A0E5D"/>
    <w:rsid w:val="002A0E65"/>
    <w:rsid w:val="002A141C"/>
    <w:rsid w:val="002A18E1"/>
    <w:rsid w:val="002A1A21"/>
    <w:rsid w:val="002A1AFC"/>
    <w:rsid w:val="002A1C16"/>
    <w:rsid w:val="002A1EF4"/>
    <w:rsid w:val="002A2063"/>
    <w:rsid w:val="002A208D"/>
    <w:rsid w:val="002A21A0"/>
    <w:rsid w:val="002A2228"/>
    <w:rsid w:val="002A2293"/>
    <w:rsid w:val="002A242E"/>
    <w:rsid w:val="002A24F2"/>
    <w:rsid w:val="002A2561"/>
    <w:rsid w:val="002A2585"/>
    <w:rsid w:val="002A2851"/>
    <w:rsid w:val="002A2C72"/>
    <w:rsid w:val="002A31EE"/>
    <w:rsid w:val="002A3241"/>
    <w:rsid w:val="002A35E4"/>
    <w:rsid w:val="002A385E"/>
    <w:rsid w:val="002A3876"/>
    <w:rsid w:val="002A3BBC"/>
    <w:rsid w:val="002A3C66"/>
    <w:rsid w:val="002A410B"/>
    <w:rsid w:val="002A48DA"/>
    <w:rsid w:val="002A4B47"/>
    <w:rsid w:val="002A4C2F"/>
    <w:rsid w:val="002A4D0C"/>
    <w:rsid w:val="002A4DC6"/>
    <w:rsid w:val="002A50F6"/>
    <w:rsid w:val="002A5125"/>
    <w:rsid w:val="002A5267"/>
    <w:rsid w:val="002A54D5"/>
    <w:rsid w:val="002A57E3"/>
    <w:rsid w:val="002A5BB2"/>
    <w:rsid w:val="002A5BD6"/>
    <w:rsid w:val="002A5C8C"/>
    <w:rsid w:val="002A5CD3"/>
    <w:rsid w:val="002A5E1D"/>
    <w:rsid w:val="002A602F"/>
    <w:rsid w:val="002A614C"/>
    <w:rsid w:val="002A6578"/>
    <w:rsid w:val="002A6A68"/>
    <w:rsid w:val="002A6B3F"/>
    <w:rsid w:val="002A6CF7"/>
    <w:rsid w:val="002A6D37"/>
    <w:rsid w:val="002A70A2"/>
    <w:rsid w:val="002A7351"/>
    <w:rsid w:val="002A74B3"/>
    <w:rsid w:val="002A7564"/>
    <w:rsid w:val="002A76E9"/>
    <w:rsid w:val="002A7829"/>
    <w:rsid w:val="002A793B"/>
    <w:rsid w:val="002A79F3"/>
    <w:rsid w:val="002A7BD4"/>
    <w:rsid w:val="002B03B3"/>
    <w:rsid w:val="002B042C"/>
    <w:rsid w:val="002B065C"/>
    <w:rsid w:val="002B0755"/>
    <w:rsid w:val="002B0A5C"/>
    <w:rsid w:val="002B1042"/>
    <w:rsid w:val="002B1087"/>
    <w:rsid w:val="002B1274"/>
    <w:rsid w:val="002B18DF"/>
    <w:rsid w:val="002B1C6B"/>
    <w:rsid w:val="002B2260"/>
    <w:rsid w:val="002B245C"/>
    <w:rsid w:val="002B2838"/>
    <w:rsid w:val="002B2DC8"/>
    <w:rsid w:val="002B2EAE"/>
    <w:rsid w:val="002B313A"/>
    <w:rsid w:val="002B32FC"/>
    <w:rsid w:val="002B36E3"/>
    <w:rsid w:val="002B3860"/>
    <w:rsid w:val="002B3A94"/>
    <w:rsid w:val="002B3D20"/>
    <w:rsid w:val="002B3ED0"/>
    <w:rsid w:val="002B3F50"/>
    <w:rsid w:val="002B3FF2"/>
    <w:rsid w:val="002B406E"/>
    <w:rsid w:val="002B409D"/>
    <w:rsid w:val="002B42AE"/>
    <w:rsid w:val="002B47D2"/>
    <w:rsid w:val="002B4920"/>
    <w:rsid w:val="002B498D"/>
    <w:rsid w:val="002B4D98"/>
    <w:rsid w:val="002B504F"/>
    <w:rsid w:val="002B5197"/>
    <w:rsid w:val="002B51C7"/>
    <w:rsid w:val="002B54AC"/>
    <w:rsid w:val="002B54FF"/>
    <w:rsid w:val="002B57CE"/>
    <w:rsid w:val="002B5A3B"/>
    <w:rsid w:val="002B6177"/>
    <w:rsid w:val="002B6236"/>
    <w:rsid w:val="002B6313"/>
    <w:rsid w:val="002B669B"/>
    <w:rsid w:val="002B6C02"/>
    <w:rsid w:val="002B6E05"/>
    <w:rsid w:val="002B7725"/>
    <w:rsid w:val="002B7850"/>
    <w:rsid w:val="002B7A00"/>
    <w:rsid w:val="002B7AE6"/>
    <w:rsid w:val="002B7D20"/>
    <w:rsid w:val="002B7DFD"/>
    <w:rsid w:val="002C0108"/>
    <w:rsid w:val="002C01E3"/>
    <w:rsid w:val="002C04AC"/>
    <w:rsid w:val="002C05AD"/>
    <w:rsid w:val="002C0C6F"/>
    <w:rsid w:val="002C0C81"/>
    <w:rsid w:val="002C1111"/>
    <w:rsid w:val="002C118B"/>
    <w:rsid w:val="002C1681"/>
    <w:rsid w:val="002C1AEE"/>
    <w:rsid w:val="002C1CFE"/>
    <w:rsid w:val="002C1D6A"/>
    <w:rsid w:val="002C1DE5"/>
    <w:rsid w:val="002C260E"/>
    <w:rsid w:val="002C29DA"/>
    <w:rsid w:val="002C2BED"/>
    <w:rsid w:val="002C2EEE"/>
    <w:rsid w:val="002C2F34"/>
    <w:rsid w:val="002C30EC"/>
    <w:rsid w:val="002C3603"/>
    <w:rsid w:val="002C38B5"/>
    <w:rsid w:val="002C38B6"/>
    <w:rsid w:val="002C38BD"/>
    <w:rsid w:val="002C38EE"/>
    <w:rsid w:val="002C3AAF"/>
    <w:rsid w:val="002C3C03"/>
    <w:rsid w:val="002C4073"/>
    <w:rsid w:val="002C42CA"/>
    <w:rsid w:val="002C4463"/>
    <w:rsid w:val="002C478A"/>
    <w:rsid w:val="002C4D88"/>
    <w:rsid w:val="002C4FBE"/>
    <w:rsid w:val="002C5366"/>
    <w:rsid w:val="002C56F7"/>
    <w:rsid w:val="002C645B"/>
    <w:rsid w:val="002C65C5"/>
    <w:rsid w:val="002C65E8"/>
    <w:rsid w:val="002C6674"/>
    <w:rsid w:val="002C685E"/>
    <w:rsid w:val="002C6A9E"/>
    <w:rsid w:val="002C7520"/>
    <w:rsid w:val="002C7AEB"/>
    <w:rsid w:val="002C7D7C"/>
    <w:rsid w:val="002D006F"/>
    <w:rsid w:val="002D07E5"/>
    <w:rsid w:val="002D0C23"/>
    <w:rsid w:val="002D0E38"/>
    <w:rsid w:val="002D122B"/>
    <w:rsid w:val="002D17F2"/>
    <w:rsid w:val="002D1A41"/>
    <w:rsid w:val="002D1B1C"/>
    <w:rsid w:val="002D1D6F"/>
    <w:rsid w:val="002D1D98"/>
    <w:rsid w:val="002D1FC2"/>
    <w:rsid w:val="002D23A9"/>
    <w:rsid w:val="002D2778"/>
    <w:rsid w:val="002D282B"/>
    <w:rsid w:val="002D2AD0"/>
    <w:rsid w:val="002D301D"/>
    <w:rsid w:val="002D32E3"/>
    <w:rsid w:val="002D3391"/>
    <w:rsid w:val="002D34EB"/>
    <w:rsid w:val="002D386E"/>
    <w:rsid w:val="002D38AA"/>
    <w:rsid w:val="002D3A0E"/>
    <w:rsid w:val="002D3BF6"/>
    <w:rsid w:val="002D3D6D"/>
    <w:rsid w:val="002D3F05"/>
    <w:rsid w:val="002D40B4"/>
    <w:rsid w:val="002D4195"/>
    <w:rsid w:val="002D435B"/>
    <w:rsid w:val="002D4E07"/>
    <w:rsid w:val="002D5025"/>
    <w:rsid w:val="002D538C"/>
    <w:rsid w:val="002D57BB"/>
    <w:rsid w:val="002D5A43"/>
    <w:rsid w:val="002D5DC9"/>
    <w:rsid w:val="002D6292"/>
    <w:rsid w:val="002D68A2"/>
    <w:rsid w:val="002D6B58"/>
    <w:rsid w:val="002D6D38"/>
    <w:rsid w:val="002D6EF5"/>
    <w:rsid w:val="002D6F73"/>
    <w:rsid w:val="002E0007"/>
    <w:rsid w:val="002E0665"/>
    <w:rsid w:val="002E067C"/>
    <w:rsid w:val="002E074E"/>
    <w:rsid w:val="002E0A50"/>
    <w:rsid w:val="002E0A6A"/>
    <w:rsid w:val="002E0C19"/>
    <w:rsid w:val="002E0DC5"/>
    <w:rsid w:val="002E1107"/>
    <w:rsid w:val="002E18DA"/>
    <w:rsid w:val="002E1B58"/>
    <w:rsid w:val="002E2538"/>
    <w:rsid w:val="002E2562"/>
    <w:rsid w:val="002E2599"/>
    <w:rsid w:val="002E28F0"/>
    <w:rsid w:val="002E2AE7"/>
    <w:rsid w:val="002E2DF0"/>
    <w:rsid w:val="002E2F93"/>
    <w:rsid w:val="002E3630"/>
    <w:rsid w:val="002E3A23"/>
    <w:rsid w:val="002E3BEC"/>
    <w:rsid w:val="002E3D22"/>
    <w:rsid w:val="002E40D8"/>
    <w:rsid w:val="002E4538"/>
    <w:rsid w:val="002E46B5"/>
    <w:rsid w:val="002E485B"/>
    <w:rsid w:val="002E498E"/>
    <w:rsid w:val="002E5264"/>
    <w:rsid w:val="002E533E"/>
    <w:rsid w:val="002E5343"/>
    <w:rsid w:val="002E55B6"/>
    <w:rsid w:val="002E562A"/>
    <w:rsid w:val="002E5CC1"/>
    <w:rsid w:val="002E5DDD"/>
    <w:rsid w:val="002E5FC1"/>
    <w:rsid w:val="002E6115"/>
    <w:rsid w:val="002E65F4"/>
    <w:rsid w:val="002E6AF7"/>
    <w:rsid w:val="002E6F88"/>
    <w:rsid w:val="002E71AB"/>
    <w:rsid w:val="002E72CB"/>
    <w:rsid w:val="002E7473"/>
    <w:rsid w:val="002E756B"/>
    <w:rsid w:val="002E758A"/>
    <w:rsid w:val="002E77D9"/>
    <w:rsid w:val="002E79F3"/>
    <w:rsid w:val="002E7B58"/>
    <w:rsid w:val="002E7DE5"/>
    <w:rsid w:val="002F0007"/>
    <w:rsid w:val="002F02D2"/>
    <w:rsid w:val="002F041A"/>
    <w:rsid w:val="002F063E"/>
    <w:rsid w:val="002F06B2"/>
    <w:rsid w:val="002F07CF"/>
    <w:rsid w:val="002F081F"/>
    <w:rsid w:val="002F0BA4"/>
    <w:rsid w:val="002F0BD2"/>
    <w:rsid w:val="002F1530"/>
    <w:rsid w:val="002F1565"/>
    <w:rsid w:val="002F1774"/>
    <w:rsid w:val="002F1C58"/>
    <w:rsid w:val="002F1DB0"/>
    <w:rsid w:val="002F2927"/>
    <w:rsid w:val="002F2A58"/>
    <w:rsid w:val="002F2FC3"/>
    <w:rsid w:val="002F30E1"/>
    <w:rsid w:val="002F3322"/>
    <w:rsid w:val="002F34EC"/>
    <w:rsid w:val="002F3939"/>
    <w:rsid w:val="002F3A28"/>
    <w:rsid w:val="002F3B66"/>
    <w:rsid w:val="002F3E01"/>
    <w:rsid w:val="002F3EA6"/>
    <w:rsid w:val="002F46E9"/>
    <w:rsid w:val="002F4A12"/>
    <w:rsid w:val="002F4D5D"/>
    <w:rsid w:val="002F4D7A"/>
    <w:rsid w:val="002F4EAD"/>
    <w:rsid w:val="002F4F9F"/>
    <w:rsid w:val="002F4FC7"/>
    <w:rsid w:val="002F532B"/>
    <w:rsid w:val="002F53F0"/>
    <w:rsid w:val="002F5BB0"/>
    <w:rsid w:val="002F5C16"/>
    <w:rsid w:val="002F5CD2"/>
    <w:rsid w:val="002F6072"/>
    <w:rsid w:val="002F6616"/>
    <w:rsid w:val="002F690D"/>
    <w:rsid w:val="002F6991"/>
    <w:rsid w:val="002F69AB"/>
    <w:rsid w:val="002F6C25"/>
    <w:rsid w:val="002F6CE4"/>
    <w:rsid w:val="002F6CFE"/>
    <w:rsid w:val="002F6D11"/>
    <w:rsid w:val="002F6D66"/>
    <w:rsid w:val="002F72C5"/>
    <w:rsid w:val="002F7385"/>
    <w:rsid w:val="002F7AD3"/>
    <w:rsid w:val="002F7C77"/>
    <w:rsid w:val="00300097"/>
    <w:rsid w:val="0030022E"/>
    <w:rsid w:val="00300406"/>
    <w:rsid w:val="0030045C"/>
    <w:rsid w:val="00300552"/>
    <w:rsid w:val="003006BF"/>
    <w:rsid w:val="00300B02"/>
    <w:rsid w:val="00300E48"/>
    <w:rsid w:val="00300E8B"/>
    <w:rsid w:val="00300F3B"/>
    <w:rsid w:val="00300FDF"/>
    <w:rsid w:val="003017D8"/>
    <w:rsid w:val="00301AFD"/>
    <w:rsid w:val="00301C0A"/>
    <w:rsid w:val="00302456"/>
    <w:rsid w:val="003024C6"/>
    <w:rsid w:val="0030274D"/>
    <w:rsid w:val="003027B6"/>
    <w:rsid w:val="00302A18"/>
    <w:rsid w:val="00302A1A"/>
    <w:rsid w:val="00302BA2"/>
    <w:rsid w:val="00302BB9"/>
    <w:rsid w:val="00302F21"/>
    <w:rsid w:val="00302FCD"/>
    <w:rsid w:val="00303294"/>
    <w:rsid w:val="00303514"/>
    <w:rsid w:val="003037B6"/>
    <w:rsid w:val="003038E1"/>
    <w:rsid w:val="003038FB"/>
    <w:rsid w:val="00304741"/>
    <w:rsid w:val="0030485C"/>
    <w:rsid w:val="00304CDA"/>
    <w:rsid w:val="00304EDD"/>
    <w:rsid w:val="0030506C"/>
    <w:rsid w:val="00305088"/>
    <w:rsid w:val="003053D5"/>
    <w:rsid w:val="00305441"/>
    <w:rsid w:val="00305488"/>
    <w:rsid w:val="003056C9"/>
    <w:rsid w:val="003059B8"/>
    <w:rsid w:val="00305BFB"/>
    <w:rsid w:val="00305C52"/>
    <w:rsid w:val="00305DBE"/>
    <w:rsid w:val="00305EA0"/>
    <w:rsid w:val="00306042"/>
    <w:rsid w:val="003061F1"/>
    <w:rsid w:val="00306353"/>
    <w:rsid w:val="0030639D"/>
    <w:rsid w:val="00306428"/>
    <w:rsid w:val="00306659"/>
    <w:rsid w:val="00306903"/>
    <w:rsid w:val="00306AA1"/>
    <w:rsid w:val="00306DDF"/>
    <w:rsid w:val="00306F85"/>
    <w:rsid w:val="003073B1"/>
    <w:rsid w:val="003076A7"/>
    <w:rsid w:val="0030778F"/>
    <w:rsid w:val="00307C67"/>
    <w:rsid w:val="003102DB"/>
    <w:rsid w:val="00310974"/>
    <w:rsid w:val="00310D25"/>
    <w:rsid w:val="00310FD7"/>
    <w:rsid w:val="0031105A"/>
    <w:rsid w:val="0031132D"/>
    <w:rsid w:val="0031163C"/>
    <w:rsid w:val="00311641"/>
    <w:rsid w:val="003116C1"/>
    <w:rsid w:val="00311C31"/>
    <w:rsid w:val="00311E30"/>
    <w:rsid w:val="00311E86"/>
    <w:rsid w:val="00312948"/>
    <w:rsid w:val="00312A9D"/>
    <w:rsid w:val="00312B34"/>
    <w:rsid w:val="00312E86"/>
    <w:rsid w:val="00312E89"/>
    <w:rsid w:val="003133BF"/>
    <w:rsid w:val="003135E0"/>
    <w:rsid w:val="00313A41"/>
    <w:rsid w:val="00313C47"/>
    <w:rsid w:val="003140A3"/>
    <w:rsid w:val="00314944"/>
    <w:rsid w:val="00314D03"/>
    <w:rsid w:val="00314E0D"/>
    <w:rsid w:val="00314F1A"/>
    <w:rsid w:val="00315109"/>
    <w:rsid w:val="00315241"/>
    <w:rsid w:val="00315454"/>
    <w:rsid w:val="00315C18"/>
    <w:rsid w:val="00315C76"/>
    <w:rsid w:val="0031630F"/>
    <w:rsid w:val="003163B6"/>
    <w:rsid w:val="003164DC"/>
    <w:rsid w:val="003167EC"/>
    <w:rsid w:val="003168D0"/>
    <w:rsid w:val="00316E9B"/>
    <w:rsid w:val="00316EC8"/>
    <w:rsid w:val="003174EE"/>
    <w:rsid w:val="00317871"/>
    <w:rsid w:val="003178AD"/>
    <w:rsid w:val="00317917"/>
    <w:rsid w:val="00317930"/>
    <w:rsid w:val="00317A60"/>
    <w:rsid w:val="00317ADD"/>
    <w:rsid w:val="00317B93"/>
    <w:rsid w:val="00317FEE"/>
    <w:rsid w:val="00320321"/>
    <w:rsid w:val="00320593"/>
    <w:rsid w:val="00320855"/>
    <w:rsid w:val="00320EA2"/>
    <w:rsid w:val="00321313"/>
    <w:rsid w:val="003215F1"/>
    <w:rsid w:val="00321690"/>
    <w:rsid w:val="00321BD8"/>
    <w:rsid w:val="00321C33"/>
    <w:rsid w:val="00321DB3"/>
    <w:rsid w:val="00321EE6"/>
    <w:rsid w:val="00321F5D"/>
    <w:rsid w:val="00322180"/>
    <w:rsid w:val="003222B2"/>
    <w:rsid w:val="00322397"/>
    <w:rsid w:val="003226EB"/>
    <w:rsid w:val="0032272C"/>
    <w:rsid w:val="00322790"/>
    <w:rsid w:val="00322DC0"/>
    <w:rsid w:val="0032368A"/>
    <w:rsid w:val="00323C25"/>
    <w:rsid w:val="00323CA0"/>
    <w:rsid w:val="00323CAC"/>
    <w:rsid w:val="00324335"/>
    <w:rsid w:val="003247F8"/>
    <w:rsid w:val="00324988"/>
    <w:rsid w:val="00324D2B"/>
    <w:rsid w:val="0032507B"/>
    <w:rsid w:val="0032511D"/>
    <w:rsid w:val="003255D3"/>
    <w:rsid w:val="00325635"/>
    <w:rsid w:val="00325A83"/>
    <w:rsid w:val="00325BAD"/>
    <w:rsid w:val="00325D55"/>
    <w:rsid w:val="00326634"/>
    <w:rsid w:val="003266AC"/>
    <w:rsid w:val="00326C92"/>
    <w:rsid w:val="00326CC0"/>
    <w:rsid w:val="00326D2C"/>
    <w:rsid w:val="00326DE3"/>
    <w:rsid w:val="00326E14"/>
    <w:rsid w:val="00326F28"/>
    <w:rsid w:val="003270AE"/>
    <w:rsid w:val="003279D3"/>
    <w:rsid w:val="00327A86"/>
    <w:rsid w:val="00327C2E"/>
    <w:rsid w:val="00327D6A"/>
    <w:rsid w:val="00327E44"/>
    <w:rsid w:val="00327E4D"/>
    <w:rsid w:val="0033008F"/>
    <w:rsid w:val="00330097"/>
    <w:rsid w:val="003302AB"/>
    <w:rsid w:val="00330474"/>
    <w:rsid w:val="00330977"/>
    <w:rsid w:val="00330AAF"/>
    <w:rsid w:val="00330C11"/>
    <w:rsid w:val="00330CF0"/>
    <w:rsid w:val="00330E5E"/>
    <w:rsid w:val="003314A3"/>
    <w:rsid w:val="00331548"/>
    <w:rsid w:val="003315E2"/>
    <w:rsid w:val="00331CC0"/>
    <w:rsid w:val="00331F02"/>
    <w:rsid w:val="00332487"/>
    <w:rsid w:val="0033249A"/>
    <w:rsid w:val="00332653"/>
    <w:rsid w:val="0033268C"/>
    <w:rsid w:val="003326CD"/>
    <w:rsid w:val="0033276E"/>
    <w:rsid w:val="00332945"/>
    <w:rsid w:val="00332AC0"/>
    <w:rsid w:val="00332B0A"/>
    <w:rsid w:val="00332B4F"/>
    <w:rsid w:val="00332B51"/>
    <w:rsid w:val="00332C4E"/>
    <w:rsid w:val="00332F24"/>
    <w:rsid w:val="003330C2"/>
    <w:rsid w:val="003332D8"/>
    <w:rsid w:val="00333355"/>
    <w:rsid w:val="003334D1"/>
    <w:rsid w:val="00333663"/>
    <w:rsid w:val="00333745"/>
    <w:rsid w:val="00333C63"/>
    <w:rsid w:val="00333E04"/>
    <w:rsid w:val="00334016"/>
    <w:rsid w:val="00334044"/>
    <w:rsid w:val="00334172"/>
    <w:rsid w:val="003341E7"/>
    <w:rsid w:val="00334762"/>
    <w:rsid w:val="00334B59"/>
    <w:rsid w:val="00335702"/>
    <w:rsid w:val="00335830"/>
    <w:rsid w:val="00335D23"/>
    <w:rsid w:val="00335DCF"/>
    <w:rsid w:val="0033611C"/>
    <w:rsid w:val="003361D1"/>
    <w:rsid w:val="003362C8"/>
    <w:rsid w:val="003362F1"/>
    <w:rsid w:val="00336458"/>
    <w:rsid w:val="00336593"/>
    <w:rsid w:val="003367ED"/>
    <w:rsid w:val="00337020"/>
    <w:rsid w:val="003372E3"/>
    <w:rsid w:val="00337546"/>
    <w:rsid w:val="003375A8"/>
    <w:rsid w:val="00337780"/>
    <w:rsid w:val="003378E8"/>
    <w:rsid w:val="003379C1"/>
    <w:rsid w:val="00337F1F"/>
    <w:rsid w:val="00337FEE"/>
    <w:rsid w:val="00340419"/>
    <w:rsid w:val="00340AD9"/>
    <w:rsid w:val="00340EE8"/>
    <w:rsid w:val="00341923"/>
    <w:rsid w:val="003419A3"/>
    <w:rsid w:val="003419CC"/>
    <w:rsid w:val="00341B03"/>
    <w:rsid w:val="00341F4E"/>
    <w:rsid w:val="003420A2"/>
    <w:rsid w:val="00342213"/>
    <w:rsid w:val="003422D4"/>
    <w:rsid w:val="0034241C"/>
    <w:rsid w:val="0034253E"/>
    <w:rsid w:val="00342A26"/>
    <w:rsid w:val="00342C58"/>
    <w:rsid w:val="00342E1B"/>
    <w:rsid w:val="003430AE"/>
    <w:rsid w:val="0034311D"/>
    <w:rsid w:val="003433BF"/>
    <w:rsid w:val="00343666"/>
    <w:rsid w:val="0034366B"/>
    <w:rsid w:val="00343927"/>
    <w:rsid w:val="0034398B"/>
    <w:rsid w:val="00343BCA"/>
    <w:rsid w:val="00343D27"/>
    <w:rsid w:val="00344044"/>
    <w:rsid w:val="00344289"/>
    <w:rsid w:val="003445F3"/>
    <w:rsid w:val="0034487B"/>
    <w:rsid w:val="00344CAA"/>
    <w:rsid w:val="00344D72"/>
    <w:rsid w:val="003450EC"/>
    <w:rsid w:val="0034513B"/>
    <w:rsid w:val="003454ED"/>
    <w:rsid w:val="003457E1"/>
    <w:rsid w:val="00345B39"/>
    <w:rsid w:val="00345E92"/>
    <w:rsid w:val="00346149"/>
    <w:rsid w:val="003461F3"/>
    <w:rsid w:val="003462D2"/>
    <w:rsid w:val="00346335"/>
    <w:rsid w:val="00346366"/>
    <w:rsid w:val="00346403"/>
    <w:rsid w:val="003464DE"/>
    <w:rsid w:val="00346ABF"/>
    <w:rsid w:val="00346D5B"/>
    <w:rsid w:val="00346E05"/>
    <w:rsid w:val="00346F25"/>
    <w:rsid w:val="0034717E"/>
    <w:rsid w:val="00347443"/>
    <w:rsid w:val="003502D8"/>
    <w:rsid w:val="003503A7"/>
    <w:rsid w:val="003508EA"/>
    <w:rsid w:val="00350A0B"/>
    <w:rsid w:val="00350FDE"/>
    <w:rsid w:val="003510AE"/>
    <w:rsid w:val="00351350"/>
    <w:rsid w:val="00351886"/>
    <w:rsid w:val="00351A64"/>
    <w:rsid w:val="00351F10"/>
    <w:rsid w:val="003522BF"/>
    <w:rsid w:val="00352768"/>
    <w:rsid w:val="003527AB"/>
    <w:rsid w:val="003529B0"/>
    <w:rsid w:val="00352DED"/>
    <w:rsid w:val="003530EB"/>
    <w:rsid w:val="00353132"/>
    <w:rsid w:val="0035317B"/>
    <w:rsid w:val="003531B6"/>
    <w:rsid w:val="0035329D"/>
    <w:rsid w:val="00353407"/>
    <w:rsid w:val="00353DEC"/>
    <w:rsid w:val="00353F35"/>
    <w:rsid w:val="00353FB5"/>
    <w:rsid w:val="00354319"/>
    <w:rsid w:val="003548B0"/>
    <w:rsid w:val="003548DE"/>
    <w:rsid w:val="003549F8"/>
    <w:rsid w:val="00354CB9"/>
    <w:rsid w:val="00355D58"/>
    <w:rsid w:val="00355DDA"/>
    <w:rsid w:val="00355EF7"/>
    <w:rsid w:val="0035618D"/>
    <w:rsid w:val="0035627F"/>
    <w:rsid w:val="00356283"/>
    <w:rsid w:val="00356597"/>
    <w:rsid w:val="003568B5"/>
    <w:rsid w:val="00356D0D"/>
    <w:rsid w:val="0035737E"/>
    <w:rsid w:val="003573EB"/>
    <w:rsid w:val="0035795E"/>
    <w:rsid w:val="003579AC"/>
    <w:rsid w:val="00357E1B"/>
    <w:rsid w:val="003602F7"/>
    <w:rsid w:val="00360B39"/>
    <w:rsid w:val="00360C6D"/>
    <w:rsid w:val="00360EC9"/>
    <w:rsid w:val="0036133B"/>
    <w:rsid w:val="00361942"/>
    <w:rsid w:val="00361FA4"/>
    <w:rsid w:val="00362092"/>
    <w:rsid w:val="003621F0"/>
    <w:rsid w:val="003625C4"/>
    <w:rsid w:val="00362E54"/>
    <w:rsid w:val="00362EB5"/>
    <w:rsid w:val="00362F01"/>
    <w:rsid w:val="00362F86"/>
    <w:rsid w:val="00363690"/>
    <w:rsid w:val="003639EA"/>
    <w:rsid w:val="00363BA5"/>
    <w:rsid w:val="00363E6D"/>
    <w:rsid w:val="00364426"/>
    <w:rsid w:val="00364523"/>
    <w:rsid w:val="003646DC"/>
    <w:rsid w:val="00364802"/>
    <w:rsid w:val="00364989"/>
    <w:rsid w:val="00364D2A"/>
    <w:rsid w:val="00364DD4"/>
    <w:rsid w:val="00365228"/>
    <w:rsid w:val="00365B04"/>
    <w:rsid w:val="00365B83"/>
    <w:rsid w:val="00365DA6"/>
    <w:rsid w:val="00365DB8"/>
    <w:rsid w:val="00366049"/>
    <w:rsid w:val="00366134"/>
    <w:rsid w:val="003663DE"/>
    <w:rsid w:val="0036644E"/>
    <w:rsid w:val="0036650A"/>
    <w:rsid w:val="00366722"/>
    <w:rsid w:val="00366910"/>
    <w:rsid w:val="00366B80"/>
    <w:rsid w:val="00366C42"/>
    <w:rsid w:val="00366CC9"/>
    <w:rsid w:val="00366EB9"/>
    <w:rsid w:val="00366F04"/>
    <w:rsid w:val="00367033"/>
    <w:rsid w:val="00367084"/>
    <w:rsid w:val="003670B4"/>
    <w:rsid w:val="00367106"/>
    <w:rsid w:val="0036717C"/>
    <w:rsid w:val="00367697"/>
    <w:rsid w:val="003676FA"/>
    <w:rsid w:val="00367F7A"/>
    <w:rsid w:val="00367FFB"/>
    <w:rsid w:val="0037006A"/>
    <w:rsid w:val="003701BC"/>
    <w:rsid w:val="0037039A"/>
    <w:rsid w:val="00370563"/>
    <w:rsid w:val="0037071A"/>
    <w:rsid w:val="0037073E"/>
    <w:rsid w:val="0037097B"/>
    <w:rsid w:val="00370A00"/>
    <w:rsid w:val="00370CFE"/>
    <w:rsid w:val="00370DB1"/>
    <w:rsid w:val="0037111E"/>
    <w:rsid w:val="0037119C"/>
    <w:rsid w:val="003716F1"/>
    <w:rsid w:val="003718E2"/>
    <w:rsid w:val="003719DF"/>
    <w:rsid w:val="00371E96"/>
    <w:rsid w:val="003724A1"/>
    <w:rsid w:val="003729B9"/>
    <w:rsid w:val="00373486"/>
    <w:rsid w:val="00373D0A"/>
    <w:rsid w:val="00373E4C"/>
    <w:rsid w:val="0037404D"/>
    <w:rsid w:val="00374305"/>
    <w:rsid w:val="00374451"/>
    <w:rsid w:val="0037449E"/>
    <w:rsid w:val="003744EB"/>
    <w:rsid w:val="003747A1"/>
    <w:rsid w:val="003749EC"/>
    <w:rsid w:val="00374B2E"/>
    <w:rsid w:val="00374C8D"/>
    <w:rsid w:val="00375B1B"/>
    <w:rsid w:val="00375E10"/>
    <w:rsid w:val="00375E33"/>
    <w:rsid w:val="00375EF1"/>
    <w:rsid w:val="00376586"/>
    <w:rsid w:val="003765A5"/>
    <w:rsid w:val="0037681B"/>
    <w:rsid w:val="003769BC"/>
    <w:rsid w:val="00376A96"/>
    <w:rsid w:val="00376B15"/>
    <w:rsid w:val="00376DF7"/>
    <w:rsid w:val="00377147"/>
    <w:rsid w:val="0037744C"/>
    <w:rsid w:val="003776DB"/>
    <w:rsid w:val="00377A6A"/>
    <w:rsid w:val="00377E01"/>
    <w:rsid w:val="00377E8E"/>
    <w:rsid w:val="00380001"/>
    <w:rsid w:val="00380489"/>
    <w:rsid w:val="0038071A"/>
    <w:rsid w:val="003809A0"/>
    <w:rsid w:val="00380EA2"/>
    <w:rsid w:val="00380EC1"/>
    <w:rsid w:val="00380FA0"/>
    <w:rsid w:val="003812CD"/>
    <w:rsid w:val="003813C4"/>
    <w:rsid w:val="003814AF"/>
    <w:rsid w:val="003819D3"/>
    <w:rsid w:val="00381A1B"/>
    <w:rsid w:val="00381E4E"/>
    <w:rsid w:val="00382117"/>
    <w:rsid w:val="003822CC"/>
    <w:rsid w:val="003824EE"/>
    <w:rsid w:val="0038269C"/>
    <w:rsid w:val="00382A07"/>
    <w:rsid w:val="00382AD5"/>
    <w:rsid w:val="00382BD8"/>
    <w:rsid w:val="00382F46"/>
    <w:rsid w:val="0038325F"/>
    <w:rsid w:val="0038391B"/>
    <w:rsid w:val="00383964"/>
    <w:rsid w:val="00383CBC"/>
    <w:rsid w:val="00383D70"/>
    <w:rsid w:val="00383E6E"/>
    <w:rsid w:val="00383F71"/>
    <w:rsid w:val="00384315"/>
    <w:rsid w:val="003844CC"/>
    <w:rsid w:val="00384529"/>
    <w:rsid w:val="0038482E"/>
    <w:rsid w:val="00384941"/>
    <w:rsid w:val="00385D70"/>
    <w:rsid w:val="00385DDE"/>
    <w:rsid w:val="00385E9B"/>
    <w:rsid w:val="00385EDD"/>
    <w:rsid w:val="00385F48"/>
    <w:rsid w:val="003861D0"/>
    <w:rsid w:val="00386720"/>
    <w:rsid w:val="003867C9"/>
    <w:rsid w:val="00386BD0"/>
    <w:rsid w:val="00386D3F"/>
    <w:rsid w:val="00386E46"/>
    <w:rsid w:val="00387404"/>
    <w:rsid w:val="00387465"/>
    <w:rsid w:val="00387498"/>
    <w:rsid w:val="00387751"/>
    <w:rsid w:val="003877B2"/>
    <w:rsid w:val="00387B1A"/>
    <w:rsid w:val="00387D4B"/>
    <w:rsid w:val="003901F7"/>
    <w:rsid w:val="0039022F"/>
    <w:rsid w:val="0039025A"/>
    <w:rsid w:val="00390584"/>
    <w:rsid w:val="003909A8"/>
    <w:rsid w:val="00390C94"/>
    <w:rsid w:val="00390DCB"/>
    <w:rsid w:val="00390F02"/>
    <w:rsid w:val="00391B5F"/>
    <w:rsid w:val="003923C6"/>
    <w:rsid w:val="00392427"/>
    <w:rsid w:val="00392716"/>
    <w:rsid w:val="00392835"/>
    <w:rsid w:val="00392844"/>
    <w:rsid w:val="00392986"/>
    <w:rsid w:val="003929F7"/>
    <w:rsid w:val="0039322F"/>
    <w:rsid w:val="00393A06"/>
    <w:rsid w:val="00393CBE"/>
    <w:rsid w:val="00393D88"/>
    <w:rsid w:val="00394136"/>
    <w:rsid w:val="00394178"/>
    <w:rsid w:val="003947A6"/>
    <w:rsid w:val="003947CA"/>
    <w:rsid w:val="00394C5A"/>
    <w:rsid w:val="00394DB5"/>
    <w:rsid w:val="00395617"/>
    <w:rsid w:val="00395995"/>
    <w:rsid w:val="00395FAC"/>
    <w:rsid w:val="00395FFA"/>
    <w:rsid w:val="00396089"/>
    <w:rsid w:val="0039620F"/>
    <w:rsid w:val="0039624C"/>
    <w:rsid w:val="003962F5"/>
    <w:rsid w:val="00396435"/>
    <w:rsid w:val="00396B01"/>
    <w:rsid w:val="00396D0D"/>
    <w:rsid w:val="00396D59"/>
    <w:rsid w:val="00396ECA"/>
    <w:rsid w:val="00396F4C"/>
    <w:rsid w:val="00396F6E"/>
    <w:rsid w:val="00396FEC"/>
    <w:rsid w:val="00397280"/>
    <w:rsid w:val="00397374"/>
    <w:rsid w:val="0039744D"/>
    <w:rsid w:val="0039752C"/>
    <w:rsid w:val="00397754"/>
    <w:rsid w:val="0039795F"/>
    <w:rsid w:val="00397C51"/>
    <w:rsid w:val="00397C75"/>
    <w:rsid w:val="003A06F2"/>
    <w:rsid w:val="003A0D16"/>
    <w:rsid w:val="003A0E25"/>
    <w:rsid w:val="003A0E3E"/>
    <w:rsid w:val="003A1195"/>
    <w:rsid w:val="003A21AB"/>
    <w:rsid w:val="003A21BC"/>
    <w:rsid w:val="003A241B"/>
    <w:rsid w:val="003A254A"/>
    <w:rsid w:val="003A2696"/>
    <w:rsid w:val="003A26B5"/>
    <w:rsid w:val="003A270D"/>
    <w:rsid w:val="003A2DCA"/>
    <w:rsid w:val="003A334A"/>
    <w:rsid w:val="003A336B"/>
    <w:rsid w:val="003A3378"/>
    <w:rsid w:val="003A35E7"/>
    <w:rsid w:val="003A367D"/>
    <w:rsid w:val="003A389C"/>
    <w:rsid w:val="003A3EEE"/>
    <w:rsid w:val="003A4077"/>
    <w:rsid w:val="003A42B2"/>
    <w:rsid w:val="003A4723"/>
    <w:rsid w:val="003A472D"/>
    <w:rsid w:val="003A473B"/>
    <w:rsid w:val="003A4780"/>
    <w:rsid w:val="003A49DF"/>
    <w:rsid w:val="003A4A17"/>
    <w:rsid w:val="003A4AA4"/>
    <w:rsid w:val="003A4AEA"/>
    <w:rsid w:val="003A4D0E"/>
    <w:rsid w:val="003A4E5C"/>
    <w:rsid w:val="003A508F"/>
    <w:rsid w:val="003A5374"/>
    <w:rsid w:val="003A5833"/>
    <w:rsid w:val="003A5941"/>
    <w:rsid w:val="003A5965"/>
    <w:rsid w:val="003A59B5"/>
    <w:rsid w:val="003A5C79"/>
    <w:rsid w:val="003A5E07"/>
    <w:rsid w:val="003A6083"/>
    <w:rsid w:val="003A6173"/>
    <w:rsid w:val="003A6815"/>
    <w:rsid w:val="003A6934"/>
    <w:rsid w:val="003A6B39"/>
    <w:rsid w:val="003A6E8F"/>
    <w:rsid w:val="003A6ED9"/>
    <w:rsid w:val="003A7142"/>
    <w:rsid w:val="003A745F"/>
    <w:rsid w:val="003A7890"/>
    <w:rsid w:val="003A7A0E"/>
    <w:rsid w:val="003A7C79"/>
    <w:rsid w:val="003A7D20"/>
    <w:rsid w:val="003A7D76"/>
    <w:rsid w:val="003A7E66"/>
    <w:rsid w:val="003A7F5A"/>
    <w:rsid w:val="003A7F80"/>
    <w:rsid w:val="003B045A"/>
    <w:rsid w:val="003B04DD"/>
    <w:rsid w:val="003B1076"/>
    <w:rsid w:val="003B1712"/>
    <w:rsid w:val="003B1855"/>
    <w:rsid w:val="003B1A92"/>
    <w:rsid w:val="003B1D03"/>
    <w:rsid w:val="003B1F28"/>
    <w:rsid w:val="003B20B5"/>
    <w:rsid w:val="003B2136"/>
    <w:rsid w:val="003B230A"/>
    <w:rsid w:val="003B269C"/>
    <w:rsid w:val="003B2728"/>
    <w:rsid w:val="003B27E0"/>
    <w:rsid w:val="003B2B22"/>
    <w:rsid w:val="003B2D0E"/>
    <w:rsid w:val="003B2D64"/>
    <w:rsid w:val="003B2E48"/>
    <w:rsid w:val="003B3388"/>
    <w:rsid w:val="003B38A0"/>
    <w:rsid w:val="003B3987"/>
    <w:rsid w:val="003B3AAF"/>
    <w:rsid w:val="003B3D11"/>
    <w:rsid w:val="003B3D9F"/>
    <w:rsid w:val="003B3FA1"/>
    <w:rsid w:val="003B402D"/>
    <w:rsid w:val="003B4322"/>
    <w:rsid w:val="003B44B5"/>
    <w:rsid w:val="003B4578"/>
    <w:rsid w:val="003B48E7"/>
    <w:rsid w:val="003B4A03"/>
    <w:rsid w:val="003B4A64"/>
    <w:rsid w:val="003B4C8F"/>
    <w:rsid w:val="003B52DE"/>
    <w:rsid w:val="003B55A6"/>
    <w:rsid w:val="003B55E8"/>
    <w:rsid w:val="003B5A2C"/>
    <w:rsid w:val="003B6365"/>
    <w:rsid w:val="003B63F1"/>
    <w:rsid w:val="003B68A0"/>
    <w:rsid w:val="003B68BC"/>
    <w:rsid w:val="003B69BC"/>
    <w:rsid w:val="003B6C8D"/>
    <w:rsid w:val="003B6E67"/>
    <w:rsid w:val="003B6F99"/>
    <w:rsid w:val="003B7213"/>
    <w:rsid w:val="003B72EB"/>
    <w:rsid w:val="003B7604"/>
    <w:rsid w:val="003B785A"/>
    <w:rsid w:val="003B7C8C"/>
    <w:rsid w:val="003C00F9"/>
    <w:rsid w:val="003C026F"/>
    <w:rsid w:val="003C0338"/>
    <w:rsid w:val="003C0494"/>
    <w:rsid w:val="003C0681"/>
    <w:rsid w:val="003C07A8"/>
    <w:rsid w:val="003C0BE6"/>
    <w:rsid w:val="003C0E58"/>
    <w:rsid w:val="003C127F"/>
    <w:rsid w:val="003C1B6B"/>
    <w:rsid w:val="003C1C8D"/>
    <w:rsid w:val="003C1D83"/>
    <w:rsid w:val="003C285B"/>
    <w:rsid w:val="003C2CA3"/>
    <w:rsid w:val="003C2D70"/>
    <w:rsid w:val="003C2F71"/>
    <w:rsid w:val="003C2FA8"/>
    <w:rsid w:val="003C3172"/>
    <w:rsid w:val="003C336B"/>
    <w:rsid w:val="003C353C"/>
    <w:rsid w:val="003C37C2"/>
    <w:rsid w:val="003C39C9"/>
    <w:rsid w:val="003C39E0"/>
    <w:rsid w:val="003C3A7D"/>
    <w:rsid w:val="003C3E3E"/>
    <w:rsid w:val="003C4053"/>
    <w:rsid w:val="003C428B"/>
    <w:rsid w:val="003C4370"/>
    <w:rsid w:val="003C48A4"/>
    <w:rsid w:val="003C492A"/>
    <w:rsid w:val="003C4A09"/>
    <w:rsid w:val="003C4A95"/>
    <w:rsid w:val="003C4C50"/>
    <w:rsid w:val="003C4D6A"/>
    <w:rsid w:val="003C4EB7"/>
    <w:rsid w:val="003C5024"/>
    <w:rsid w:val="003C50A4"/>
    <w:rsid w:val="003C50CF"/>
    <w:rsid w:val="003C5135"/>
    <w:rsid w:val="003C515C"/>
    <w:rsid w:val="003C529F"/>
    <w:rsid w:val="003C52E9"/>
    <w:rsid w:val="003C54B6"/>
    <w:rsid w:val="003C54D1"/>
    <w:rsid w:val="003C560B"/>
    <w:rsid w:val="003C56EC"/>
    <w:rsid w:val="003C57B0"/>
    <w:rsid w:val="003C57F1"/>
    <w:rsid w:val="003C5C38"/>
    <w:rsid w:val="003C5C81"/>
    <w:rsid w:val="003C6036"/>
    <w:rsid w:val="003C636C"/>
    <w:rsid w:val="003C64B3"/>
    <w:rsid w:val="003C65B1"/>
    <w:rsid w:val="003C671C"/>
    <w:rsid w:val="003C6844"/>
    <w:rsid w:val="003C6F2B"/>
    <w:rsid w:val="003C732F"/>
    <w:rsid w:val="003C76F3"/>
    <w:rsid w:val="003D0072"/>
    <w:rsid w:val="003D0640"/>
    <w:rsid w:val="003D0741"/>
    <w:rsid w:val="003D0883"/>
    <w:rsid w:val="003D0A7F"/>
    <w:rsid w:val="003D0BB7"/>
    <w:rsid w:val="003D0C00"/>
    <w:rsid w:val="003D0C09"/>
    <w:rsid w:val="003D0CAE"/>
    <w:rsid w:val="003D1224"/>
    <w:rsid w:val="003D1BA0"/>
    <w:rsid w:val="003D1C0A"/>
    <w:rsid w:val="003D1C95"/>
    <w:rsid w:val="003D1CC1"/>
    <w:rsid w:val="003D1CD9"/>
    <w:rsid w:val="003D1DC8"/>
    <w:rsid w:val="003D1E77"/>
    <w:rsid w:val="003D209F"/>
    <w:rsid w:val="003D271C"/>
    <w:rsid w:val="003D2890"/>
    <w:rsid w:val="003D2A88"/>
    <w:rsid w:val="003D2B62"/>
    <w:rsid w:val="003D2B6F"/>
    <w:rsid w:val="003D2D09"/>
    <w:rsid w:val="003D2FCE"/>
    <w:rsid w:val="003D3649"/>
    <w:rsid w:val="003D36F8"/>
    <w:rsid w:val="003D3753"/>
    <w:rsid w:val="003D3979"/>
    <w:rsid w:val="003D3E3E"/>
    <w:rsid w:val="003D3F7B"/>
    <w:rsid w:val="003D420E"/>
    <w:rsid w:val="003D4376"/>
    <w:rsid w:val="003D483B"/>
    <w:rsid w:val="003D4884"/>
    <w:rsid w:val="003D498B"/>
    <w:rsid w:val="003D4BFE"/>
    <w:rsid w:val="003D4C54"/>
    <w:rsid w:val="003D4FF9"/>
    <w:rsid w:val="003D5004"/>
    <w:rsid w:val="003D528B"/>
    <w:rsid w:val="003D58EF"/>
    <w:rsid w:val="003D5DEC"/>
    <w:rsid w:val="003D611D"/>
    <w:rsid w:val="003D6244"/>
    <w:rsid w:val="003D6468"/>
    <w:rsid w:val="003D66EA"/>
    <w:rsid w:val="003D6969"/>
    <w:rsid w:val="003D6C20"/>
    <w:rsid w:val="003D702E"/>
    <w:rsid w:val="003D72E2"/>
    <w:rsid w:val="003D7412"/>
    <w:rsid w:val="003D77EC"/>
    <w:rsid w:val="003E01C1"/>
    <w:rsid w:val="003E04A1"/>
    <w:rsid w:val="003E0564"/>
    <w:rsid w:val="003E06BD"/>
    <w:rsid w:val="003E0968"/>
    <w:rsid w:val="003E0A8E"/>
    <w:rsid w:val="003E0CD7"/>
    <w:rsid w:val="003E0F94"/>
    <w:rsid w:val="003E1588"/>
    <w:rsid w:val="003E1A52"/>
    <w:rsid w:val="003E27EF"/>
    <w:rsid w:val="003E2A82"/>
    <w:rsid w:val="003E2B26"/>
    <w:rsid w:val="003E2E9C"/>
    <w:rsid w:val="003E3182"/>
    <w:rsid w:val="003E3382"/>
    <w:rsid w:val="003E378E"/>
    <w:rsid w:val="003E39E3"/>
    <w:rsid w:val="003E3A66"/>
    <w:rsid w:val="003E3FE1"/>
    <w:rsid w:val="003E402E"/>
    <w:rsid w:val="003E41F5"/>
    <w:rsid w:val="003E4342"/>
    <w:rsid w:val="003E454E"/>
    <w:rsid w:val="003E476D"/>
    <w:rsid w:val="003E4796"/>
    <w:rsid w:val="003E48AE"/>
    <w:rsid w:val="003E490B"/>
    <w:rsid w:val="003E513C"/>
    <w:rsid w:val="003E53F0"/>
    <w:rsid w:val="003E55CA"/>
    <w:rsid w:val="003E5910"/>
    <w:rsid w:val="003E5AEA"/>
    <w:rsid w:val="003E5CEA"/>
    <w:rsid w:val="003E5E12"/>
    <w:rsid w:val="003E606D"/>
    <w:rsid w:val="003E654B"/>
    <w:rsid w:val="003E68EA"/>
    <w:rsid w:val="003E697E"/>
    <w:rsid w:val="003E698E"/>
    <w:rsid w:val="003E6CD3"/>
    <w:rsid w:val="003E6E76"/>
    <w:rsid w:val="003E6FF7"/>
    <w:rsid w:val="003E732D"/>
    <w:rsid w:val="003E74A0"/>
    <w:rsid w:val="003E75FB"/>
    <w:rsid w:val="003E7851"/>
    <w:rsid w:val="003E7986"/>
    <w:rsid w:val="003E7F3E"/>
    <w:rsid w:val="003F0556"/>
    <w:rsid w:val="003F08F7"/>
    <w:rsid w:val="003F0FCC"/>
    <w:rsid w:val="003F0FFA"/>
    <w:rsid w:val="003F1068"/>
    <w:rsid w:val="003F149D"/>
    <w:rsid w:val="003F1504"/>
    <w:rsid w:val="003F1657"/>
    <w:rsid w:val="003F1717"/>
    <w:rsid w:val="003F1719"/>
    <w:rsid w:val="003F2655"/>
    <w:rsid w:val="003F28A5"/>
    <w:rsid w:val="003F2978"/>
    <w:rsid w:val="003F2F97"/>
    <w:rsid w:val="003F300B"/>
    <w:rsid w:val="003F38F8"/>
    <w:rsid w:val="003F39FE"/>
    <w:rsid w:val="003F4282"/>
    <w:rsid w:val="003F4C0A"/>
    <w:rsid w:val="003F4EA9"/>
    <w:rsid w:val="003F4F03"/>
    <w:rsid w:val="003F50B7"/>
    <w:rsid w:val="003F51FB"/>
    <w:rsid w:val="003F522A"/>
    <w:rsid w:val="003F544A"/>
    <w:rsid w:val="003F5493"/>
    <w:rsid w:val="003F550C"/>
    <w:rsid w:val="003F57AE"/>
    <w:rsid w:val="003F585A"/>
    <w:rsid w:val="003F5873"/>
    <w:rsid w:val="003F5DDA"/>
    <w:rsid w:val="003F60D4"/>
    <w:rsid w:val="003F6213"/>
    <w:rsid w:val="003F6349"/>
    <w:rsid w:val="003F642E"/>
    <w:rsid w:val="003F6435"/>
    <w:rsid w:val="003F66E1"/>
    <w:rsid w:val="003F6E54"/>
    <w:rsid w:val="003F700D"/>
    <w:rsid w:val="003F74A6"/>
    <w:rsid w:val="003F7ACC"/>
    <w:rsid w:val="003F7BF4"/>
    <w:rsid w:val="003F7CAD"/>
    <w:rsid w:val="003F7D82"/>
    <w:rsid w:val="003F7E94"/>
    <w:rsid w:val="0040020B"/>
    <w:rsid w:val="004004A7"/>
    <w:rsid w:val="0040072D"/>
    <w:rsid w:val="00400915"/>
    <w:rsid w:val="00400A05"/>
    <w:rsid w:val="00400E4C"/>
    <w:rsid w:val="004012AC"/>
    <w:rsid w:val="00401CC6"/>
    <w:rsid w:val="00402011"/>
    <w:rsid w:val="00402256"/>
    <w:rsid w:val="0040244F"/>
    <w:rsid w:val="0040257A"/>
    <w:rsid w:val="004026F9"/>
    <w:rsid w:val="0040299B"/>
    <w:rsid w:val="00402B68"/>
    <w:rsid w:val="00402D2F"/>
    <w:rsid w:val="004031A5"/>
    <w:rsid w:val="00403D61"/>
    <w:rsid w:val="00403D73"/>
    <w:rsid w:val="00403ECE"/>
    <w:rsid w:val="004040B9"/>
    <w:rsid w:val="00404362"/>
    <w:rsid w:val="004048F9"/>
    <w:rsid w:val="00404B42"/>
    <w:rsid w:val="00405476"/>
    <w:rsid w:val="004054E9"/>
    <w:rsid w:val="004055DC"/>
    <w:rsid w:val="0040595F"/>
    <w:rsid w:val="00405C04"/>
    <w:rsid w:val="00405D34"/>
    <w:rsid w:val="00406164"/>
    <w:rsid w:val="004062F6"/>
    <w:rsid w:val="004063EE"/>
    <w:rsid w:val="0040679C"/>
    <w:rsid w:val="004067A2"/>
    <w:rsid w:val="004067AE"/>
    <w:rsid w:val="00406C4A"/>
    <w:rsid w:val="00406D47"/>
    <w:rsid w:val="00406F9E"/>
    <w:rsid w:val="004072DA"/>
    <w:rsid w:val="004073A5"/>
    <w:rsid w:val="0040760F"/>
    <w:rsid w:val="00407950"/>
    <w:rsid w:val="0040796D"/>
    <w:rsid w:val="004079C0"/>
    <w:rsid w:val="00407A4F"/>
    <w:rsid w:val="00407AAD"/>
    <w:rsid w:val="00407C1B"/>
    <w:rsid w:val="00407F9B"/>
    <w:rsid w:val="004101B5"/>
    <w:rsid w:val="00410404"/>
    <w:rsid w:val="00410748"/>
    <w:rsid w:val="004111AB"/>
    <w:rsid w:val="004114A0"/>
    <w:rsid w:val="00411528"/>
    <w:rsid w:val="0041179B"/>
    <w:rsid w:val="004117FB"/>
    <w:rsid w:val="00411F33"/>
    <w:rsid w:val="00412032"/>
    <w:rsid w:val="004122FE"/>
    <w:rsid w:val="00412867"/>
    <w:rsid w:val="00412A8C"/>
    <w:rsid w:val="00412B15"/>
    <w:rsid w:val="00412CE1"/>
    <w:rsid w:val="004132A1"/>
    <w:rsid w:val="0041354F"/>
    <w:rsid w:val="004135AE"/>
    <w:rsid w:val="0041396D"/>
    <w:rsid w:val="00413D03"/>
    <w:rsid w:val="00413EFA"/>
    <w:rsid w:val="00413F20"/>
    <w:rsid w:val="00414433"/>
    <w:rsid w:val="004145FE"/>
    <w:rsid w:val="004146F6"/>
    <w:rsid w:val="004149EB"/>
    <w:rsid w:val="00414AE4"/>
    <w:rsid w:val="00414B5F"/>
    <w:rsid w:val="00414CAF"/>
    <w:rsid w:val="00414DB5"/>
    <w:rsid w:val="00414FB8"/>
    <w:rsid w:val="004151FC"/>
    <w:rsid w:val="004152B9"/>
    <w:rsid w:val="00415C50"/>
    <w:rsid w:val="00415EE6"/>
    <w:rsid w:val="00415F71"/>
    <w:rsid w:val="00415FAE"/>
    <w:rsid w:val="00415FE4"/>
    <w:rsid w:val="0041610C"/>
    <w:rsid w:val="004162AD"/>
    <w:rsid w:val="004162D1"/>
    <w:rsid w:val="00416AC9"/>
    <w:rsid w:val="00416B24"/>
    <w:rsid w:val="00416BDF"/>
    <w:rsid w:val="00416F0F"/>
    <w:rsid w:val="0041720F"/>
    <w:rsid w:val="00417257"/>
    <w:rsid w:val="00417EA5"/>
    <w:rsid w:val="00417FC6"/>
    <w:rsid w:val="00420037"/>
    <w:rsid w:val="004200FE"/>
    <w:rsid w:val="0042026E"/>
    <w:rsid w:val="00420273"/>
    <w:rsid w:val="00420F43"/>
    <w:rsid w:val="0042136E"/>
    <w:rsid w:val="004213D5"/>
    <w:rsid w:val="0042147B"/>
    <w:rsid w:val="00421553"/>
    <w:rsid w:val="00421708"/>
    <w:rsid w:val="00421960"/>
    <w:rsid w:val="00421D20"/>
    <w:rsid w:val="00421E12"/>
    <w:rsid w:val="00421EBE"/>
    <w:rsid w:val="00422582"/>
    <w:rsid w:val="00422614"/>
    <w:rsid w:val="00422C37"/>
    <w:rsid w:val="00423361"/>
    <w:rsid w:val="004233C8"/>
    <w:rsid w:val="004234D5"/>
    <w:rsid w:val="00423574"/>
    <w:rsid w:val="004235FD"/>
    <w:rsid w:val="00423608"/>
    <w:rsid w:val="00423A03"/>
    <w:rsid w:val="00423BD6"/>
    <w:rsid w:val="00423E41"/>
    <w:rsid w:val="00423FF2"/>
    <w:rsid w:val="00424295"/>
    <w:rsid w:val="004242B5"/>
    <w:rsid w:val="004243D2"/>
    <w:rsid w:val="00424609"/>
    <w:rsid w:val="004248D3"/>
    <w:rsid w:val="00424B66"/>
    <w:rsid w:val="00425057"/>
    <w:rsid w:val="004250F6"/>
    <w:rsid w:val="004252DF"/>
    <w:rsid w:val="00425379"/>
    <w:rsid w:val="00425AD7"/>
    <w:rsid w:val="00425D85"/>
    <w:rsid w:val="00425E68"/>
    <w:rsid w:val="00426722"/>
    <w:rsid w:val="004267C3"/>
    <w:rsid w:val="004267E4"/>
    <w:rsid w:val="00426949"/>
    <w:rsid w:val="00426B1F"/>
    <w:rsid w:val="00426BFB"/>
    <w:rsid w:val="00427157"/>
    <w:rsid w:val="004273AF"/>
    <w:rsid w:val="0042743D"/>
    <w:rsid w:val="00427502"/>
    <w:rsid w:val="004275AB"/>
    <w:rsid w:val="00427E5A"/>
    <w:rsid w:val="00427EF3"/>
    <w:rsid w:val="004305BF"/>
    <w:rsid w:val="00430824"/>
    <w:rsid w:val="00430A44"/>
    <w:rsid w:val="00430A92"/>
    <w:rsid w:val="00430C5A"/>
    <w:rsid w:val="00430CA6"/>
    <w:rsid w:val="00430CDC"/>
    <w:rsid w:val="00430E94"/>
    <w:rsid w:val="00430EF1"/>
    <w:rsid w:val="004310E4"/>
    <w:rsid w:val="004310F7"/>
    <w:rsid w:val="0043143D"/>
    <w:rsid w:val="0043145E"/>
    <w:rsid w:val="00431536"/>
    <w:rsid w:val="004316FE"/>
    <w:rsid w:val="0043189E"/>
    <w:rsid w:val="00431E13"/>
    <w:rsid w:val="0043209E"/>
    <w:rsid w:val="00432175"/>
    <w:rsid w:val="00432499"/>
    <w:rsid w:val="004329BE"/>
    <w:rsid w:val="004329E7"/>
    <w:rsid w:val="00432AAB"/>
    <w:rsid w:val="00432B1B"/>
    <w:rsid w:val="00432CE0"/>
    <w:rsid w:val="00432D8C"/>
    <w:rsid w:val="00432EF5"/>
    <w:rsid w:val="00432F5B"/>
    <w:rsid w:val="00433276"/>
    <w:rsid w:val="004337C5"/>
    <w:rsid w:val="00433E4B"/>
    <w:rsid w:val="00433ED4"/>
    <w:rsid w:val="00434250"/>
    <w:rsid w:val="0043457C"/>
    <w:rsid w:val="0043471D"/>
    <w:rsid w:val="00434A73"/>
    <w:rsid w:val="00434B17"/>
    <w:rsid w:val="00435009"/>
    <w:rsid w:val="004353BA"/>
    <w:rsid w:val="00435606"/>
    <w:rsid w:val="004358FC"/>
    <w:rsid w:val="00435BBB"/>
    <w:rsid w:val="00435D38"/>
    <w:rsid w:val="00435DA4"/>
    <w:rsid w:val="00435EA3"/>
    <w:rsid w:val="00435EC3"/>
    <w:rsid w:val="00435F83"/>
    <w:rsid w:val="00435FAB"/>
    <w:rsid w:val="00435FD7"/>
    <w:rsid w:val="00436070"/>
    <w:rsid w:val="00436096"/>
    <w:rsid w:val="004360EB"/>
    <w:rsid w:val="00436D80"/>
    <w:rsid w:val="00437031"/>
    <w:rsid w:val="004376AD"/>
    <w:rsid w:val="0043788A"/>
    <w:rsid w:val="004406B1"/>
    <w:rsid w:val="00440DEA"/>
    <w:rsid w:val="0044112A"/>
    <w:rsid w:val="0044178E"/>
    <w:rsid w:val="00441810"/>
    <w:rsid w:val="00441912"/>
    <w:rsid w:val="004419E9"/>
    <w:rsid w:val="00441A3F"/>
    <w:rsid w:val="00441C8C"/>
    <w:rsid w:val="00441D70"/>
    <w:rsid w:val="00442293"/>
    <w:rsid w:val="004426A9"/>
    <w:rsid w:val="0044302E"/>
    <w:rsid w:val="00443094"/>
    <w:rsid w:val="0044363F"/>
    <w:rsid w:val="00443723"/>
    <w:rsid w:val="0044380A"/>
    <w:rsid w:val="004438BE"/>
    <w:rsid w:val="00443A89"/>
    <w:rsid w:val="00443CD0"/>
    <w:rsid w:val="00443E2D"/>
    <w:rsid w:val="00444100"/>
    <w:rsid w:val="004449CA"/>
    <w:rsid w:val="00444A46"/>
    <w:rsid w:val="00444BC1"/>
    <w:rsid w:val="004450AC"/>
    <w:rsid w:val="00445C7D"/>
    <w:rsid w:val="00445DDF"/>
    <w:rsid w:val="00445E68"/>
    <w:rsid w:val="00445ED6"/>
    <w:rsid w:val="0044609B"/>
    <w:rsid w:val="004463E3"/>
    <w:rsid w:val="00446418"/>
    <w:rsid w:val="0044652F"/>
    <w:rsid w:val="00446559"/>
    <w:rsid w:val="00446663"/>
    <w:rsid w:val="004466C3"/>
    <w:rsid w:val="00446729"/>
    <w:rsid w:val="00446744"/>
    <w:rsid w:val="00446C86"/>
    <w:rsid w:val="00446E1C"/>
    <w:rsid w:val="00446F61"/>
    <w:rsid w:val="00446FD4"/>
    <w:rsid w:val="0044702F"/>
    <w:rsid w:val="00447514"/>
    <w:rsid w:val="004477B4"/>
    <w:rsid w:val="00447A62"/>
    <w:rsid w:val="00447AB6"/>
    <w:rsid w:val="00447CFD"/>
    <w:rsid w:val="00447DCF"/>
    <w:rsid w:val="00447F0C"/>
    <w:rsid w:val="00447FF1"/>
    <w:rsid w:val="00447FF2"/>
    <w:rsid w:val="004500F7"/>
    <w:rsid w:val="00450198"/>
    <w:rsid w:val="0045020B"/>
    <w:rsid w:val="004506D9"/>
    <w:rsid w:val="00450820"/>
    <w:rsid w:val="00450B0D"/>
    <w:rsid w:val="0045117C"/>
    <w:rsid w:val="00451281"/>
    <w:rsid w:val="00451623"/>
    <w:rsid w:val="0045183D"/>
    <w:rsid w:val="00451A03"/>
    <w:rsid w:val="00451B9A"/>
    <w:rsid w:val="00451BED"/>
    <w:rsid w:val="00451FB8"/>
    <w:rsid w:val="0045243A"/>
    <w:rsid w:val="00452900"/>
    <w:rsid w:val="0045295B"/>
    <w:rsid w:val="00452ACF"/>
    <w:rsid w:val="00452F1F"/>
    <w:rsid w:val="004530C3"/>
    <w:rsid w:val="00453755"/>
    <w:rsid w:val="00453A64"/>
    <w:rsid w:val="00453DBB"/>
    <w:rsid w:val="00453DBC"/>
    <w:rsid w:val="00453F04"/>
    <w:rsid w:val="004543B5"/>
    <w:rsid w:val="004543E4"/>
    <w:rsid w:val="004545CD"/>
    <w:rsid w:val="0045499C"/>
    <w:rsid w:val="004550E4"/>
    <w:rsid w:val="00455375"/>
    <w:rsid w:val="0045539A"/>
    <w:rsid w:val="004555FD"/>
    <w:rsid w:val="00455A0E"/>
    <w:rsid w:val="00455A79"/>
    <w:rsid w:val="00455CA9"/>
    <w:rsid w:val="00456018"/>
    <w:rsid w:val="0045610C"/>
    <w:rsid w:val="00456112"/>
    <w:rsid w:val="00456433"/>
    <w:rsid w:val="004569F1"/>
    <w:rsid w:val="00456D78"/>
    <w:rsid w:val="00457028"/>
    <w:rsid w:val="00457142"/>
    <w:rsid w:val="004575BA"/>
    <w:rsid w:val="00457721"/>
    <w:rsid w:val="004577DF"/>
    <w:rsid w:val="004579C0"/>
    <w:rsid w:val="00457A7D"/>
    <w:rsid w:val="00457C62"/>
    <w:rsid w:val="00457C63"/>
    <w:rsid w:val="00457D84"/>
    <w:rsid w:val="00457F85"/>
    <w:rsid w:val="00460042"/>
    <w:rsid w:val="00460A7C"/>
    <w:rsid w:val="00460F61"/>
    <w:rsid w:val="0046110E"/>
    <w:rsid w:val="00461148"/>
    <w:rsid w:val="00461171"/>
    <w:rsid w:val="004613A3"/>
    <w:rsid w:val="00461734"/>
    <w:rsid w:val="004617FB"/>
    <w:rsid w:val="0046194E"/>
    <w:rsid w:val="00461AE7"/>
    <w:rsid w:val="00461B6D"/>
    <w:rsid w:val="00461BF4"/>
    <w:rsid w:val="0046214C"/>
    <w:rsid w:val="00462267"/>
    <w:rsid w:val="0046260E"/>
    <w:rsid w:val="00462808"/>
    <w:rsid w:val="0046282E"/>
    <w:rsid w:val="00462861"/>
    <w:rsid w:val="00462D03"/>
    <w:rsid w:val="00463108"/>
    <w:rsid w:val="00463157"/>
    <w:rsid w:val="00463477"/>
    <w:rsid w:val="00463B50"/>
    <w:rsid w:val="00463C04"/>
    <w:rsid w:val="00463C8B"/>
    <w:rsid w:val="004643F4"/>
    <w:rsid w:val="0046443D"/>
    <w:rsid w:val="004644F7"/>
    <w:rsid w:val="00464ECC"/>
    <w:rsid w:val="004652A8"/>
    <w:rsid w:val="00465633"/>
    <w:rsid w:val="00465712"/>
    <w:rsid w:val="00465A1C"/>
    <w:rsid w:val="00465A37"/>
    <w:rsid w:val="00465B01"/>
    <w:rsid w:val="00465F3E"/>
    <w:rsid w:val="00466218"/>
    <w:rsid w:val="00466617"/>
    <w:rsid w:val="004667E7"/>
    <w:rsid w:val="00466C86"/>
    <w:rsid w:val="00467055"/>
    <w:rsid w:val="00467A3F"/>
    <w:rsid w:val="00467A60"/>
    <w:rsid w:val="0047032A"/>
    <w:rsid w:val="00470345"/>
    <w:rsid w:val="00470472"/>
    <w:rsid w:val="00470A77"/>
    <w:rsid w:val="00470D3F"/>
    <w:rsid w:val="00471432"/>
    <w:rsid w:val="004717A4"/>
    <w:rsid w:val="004718D0"/>
    <w:rsid w:val="00471BC3"/>
    <w:rsid w:val="00472655"/>
    <w:rsid w:val="00472D0D"/>
    <w:rsid w:val="00472F0B"/>
    <w:rsid w:val="00472FC4"/>
    <w:rsid w:val="00473105"/>
    <w:rsid w:val="004735E1"/>
    <w:rsid w:val="00473C07"/>
    <w:rsid w:val="00473C25"/>
    <w:rsid w:val="00474784"/>
    <w:rsid w:val="004748CF"/>
    <w:rsid w:val="00474913"/>
    <w:rsid w:val="00474C72"/>
    <w:rsid w:val="00474E47"/>
    <w:rsid w:val="00474E57"/>
    <w:rsid w:val="00475258"/>
    <w:rsid w:val="004753F2"/>
    <w:rsid w:val="00475425"/>
    <w:rsid w:val="00475445"/>
    <w:rsid w:val="004759C0"/>
    <w:rsid w:val="00476202"/>
    <w:rsid w:val="00476350"/>
    <w:rsid w:val="00476386"/>
    <w:rsid w:val="004767E1"/>
    <w:rsid w:val="00476A61"/>
    <w:rsid w:val="00476B83"/>
    <w:rsid w:val="00476B84"/>
    <w:rsid w:val="00476E4A"/>
    <w:rsid w:val="00476E8B"/>
    <w:rsid w:val="00476F92"/>
    <w:rsid w:val="0047759A"/>
    <w:rsid w:val="00477AC3"/>
    <w:rsid w:val="00477B60"/>
    <w:rsid w:val="00477DEB"/>
    <w:rsid w:val="00477E55"/>
    <w:rsid w:val="00480262"/>
    <w:rsid w:val="004808A6"/>
    <w:rsid w:val="0048092C"/>
    <w:rsid w:val="00480CA5"/>
    <w:rsid w:val="00480F98"/>
    <w:rsid w:val="00481047"/>
    <w:rsid w:val="0048183A"/>
    <w:rsid w:val="004818EC"/>
    <w:rsid w:val="00481B82"/>
    <w:rsid w:val="00481B8E"/>
    <w:rsid w:val="00481BE6"/>
    <w:rsid w:val="0048248E"/>
    <w:rsid w:val="004825F1"/>
    <w:rsid w:val="00482626"/>
    <w:rsid w:val="0048268C"/>
    <w:rsid w:val="00482A99"/>
    <w:rsid w:val="00482BF1"/>
    <w:rsid w:val="00482EB0"/>
    <w:rsid w:val="00482ED8"/>
    <w:rsid w:val="0048326B"/>
    <w:rsid w:val="0048336D"/>
    <w:rsid w:val="00483884"/>
    <w:rsid w:val="00483D59"/>
    <w:rsid w:val="004840C9"/>
    <w:rsid w:val="004843CF"/>
    <w:rsid w:val="00484602"/>
    <w:rsid w:val="00484745"/>
    <w:rsid w:val="004847AC"/>
    <w:rsid w:val="00484BAB"/>
    <w:rsid w:val="00484CA1"/>
    <w:rsid w:val="00484DF2"/>
    <w:rsid w:val="00484F35"/>
    <w:rsid w:val="00485203"/>
    <w:rsid w:val="0048529F"/>
    <w:rsid w:val="00485586"/>
    <w:rsid w:val="0048570A"/>
    <w:rsid w:val="00485A5E"/>
    <w:rsid w:val="00485C36"/>
    <w:rsid w:val="00485D5C"/>
    <w:rsid w:val="0048605F"/>
    <w:rsid w:val="004860A8"/>
    <w:rsid w:val="00486265"/>
    <w:rsid w:val="00486287"/>
    <w:rsid w:val="004866BC"/>
    <w:rsid w:val="00486841"/>
    <w:rsid w:val="00486DF5"/>
    <w:rsid w:val="00486F98"/>
    <w:rsid w:val="004870ED"/>
    <w:rsid w:val="00487585"/>
    <w:rsid w:val="0048766E"/>
    <w:rsid w:val="004877A1"/>
    <w:rsid w:val="00487EB4"/>
    <w:rsid w:val="0049027A"/>
    <w:rsid w:val="004902E1"/>
    <w:rsid w:val="004903E6"/>
    <w:rsid w:val="00490451"/>
    <w:rsid w:val="004905E3"/>
    <w:rsid w:val="00490646"/>
    <w:rsid w:val="0049085A"/>
    <w:rsid w:val="00490A87"/>
    <w:rsid w:val="00490AEC"/>
    <w:rsid w:val="004911C6"/>
    <w:rsid w:val="0049153E"/>
    <w:rsid w:val="00491586"/>
    <w:rsid w:val="00491655"/>
    <w:rsid w:val="0049183B"/>
    <w:rsid w:val="004919ED"/>
    <w:rsid w:val="00491FA8"/>
    <w:rsid w:val="00492069"/>
    <w:rsid w:val="0049226A"/>
    <w:rsid w:val="004926C3"/>
    <w:rsid w:val="0049272D"/>
    <w:rsid w:val="00492FC6"/>
    <w:rsid w:val="004932BF"/>
    <w:rsid w:val="00493313"/>
    <w:rsid w:val="00493455"/>
    <w:rsid w:val="0049359F"/>
    <w:rsid w:val="0049365D"/>
    <w:rsid w:val="004938C2"/>
    <w:rsid w:val="00493BEA"/>
    <w:rsid w:val="00493ED8"/>
    <w:rsid w:val="004946DD"/>
    <w:rsid w:val="004947F9"/>
    <w:rsid w:val="00494B76"/>
    <w:rsid w:val="00494E01"/>
    <w:rsid w:val="00494FF4"/>
    <w:rsid w:val="0049515A"/>
    <w:rsid w:val="0049540E"/>
    <w:rsid w:val="00495B60"/>
    <w:rsid w:val="00495E55"/>
    <w:rsid w:val="00496247"/>
    <w:rsid w:val="00496266"/>
    <w:rsid w:val="00496343"/>
    <w:rsid w:val="00496445"/>
    <w:rsid w:val="004964FA"/>
    <w:rsid w:val="004969AB"/>
    <w:rsid w:val="0049714F"/>
    <w:rsid w:val="0049724E"/>
    <w:rsid w:val="0049747B"/>
    <w:rsid w:val="00497854"/>
    <w:rsid w:val="00497898"/>
    <w:rsid w:val="00497A2A"/>
    <w:rsid w:val="00497AF1"/>
    <w:rsid w:val="00497B1D"/>
    <w:rsid w:val="00497C67"/>
    <w:rsid w:val="004A07C1"/>
    <w:rsid w:val="004A09EF"/>
    <w:rsid w:val="004A11BA"/>
    <w:rsid w:val="004A165D"/>
    <w:rsid w:val="004A1B37"/>
    <w:rsid w:val="004A1D2E"/>
    <w:rsid w:val="004A1D88"/>
    <w:rsid w:val="004A1F75"/>
    <w:rsid w:val="004A21B1"/>
    <w:rsid w:val="004A27B5"/>
    <w:rsid w:val="004A28C2"/>
    <w:rsid w:val="004A2A84"/>
    <w:rsid w:val="004A2EAA"/>
    <w:rsid w:val="004A30E9"/>
    <w:rsid w:val="004A33DA"/>
    <w:rsid w:val="004A3488"/>
    <w:rsid w:val="004A34B3"/>
    <w:rsid w:val="004A3520"/>
    <w:rsid w:val="004A369D"/>
    <w:rsid w:val="004A39C9"/>
    <w:rsid w:val="004A3F88"/>
    <w:rsid w:val="004A438B"/>
    <w:rsid w:val="004A4482"/>
    <w:rsid w:val="004A4717"/>
    <w:rsid w:val="004A4749"/>
    <w:rsid w:val="004A4821"/>
    <w:rsid w:val="004A48C7"/>
    <w:rsid w:val="004A52A2"/>
    <w:rsid w:val="004A538F"/>
    <w:rsid w:val="004A5408"/>
    <w:rsid w:val="004A55AB"/>
    <w:rsid w:val="004A56A2"/>
    <w:rsid w:val="004A5CBB"/>
    <w:rsid w:val="004A5CF7"/>
    <w:rsid w:val="004A5E68"/>
    <w:rsid w:val="004A6CEC"/>
    <w:rsid w:val="004A6DF6"/>
    <w:rsid w:val="004A7698"/>
    <w:rsid w:val="004A7999"/>
    <w:rsid w:val="004A79A8"/>
    <w:rsid w:val="004A7A86"/>
    <w:rsid w:val="004A7ADA"/>
    <w:rsid w:val="004A7D9E"/>
    <w:rsid w:val="004B040F"/>
    <w:rsid w:val="004B0474"/>
    <w:rsid w:val="004B0890"/>
    <w:rsid w:val="004B09FE"/>
    <w:rsid w:val="004B0B15"/>
    <w:rsid w:val="004B0DE5"/>
    <w:rsid w:val="004B11A4"/>
    <w:rsid w:val="004B1358"/>
    <w:rsid w:val="004B1C1C"/>
    <w:rsid w:val="004B1E71"/>
    <w:rsid w:val="004B1FFF"/>
    <w:rsid w:val="004B203C"/>
    <w:rsid w:val="004B253B"/>
    <w:rsid w:val="004B257E"/>
    <w:rsid w:val="004B28D3"/>
    <w:rsid w:val="004B2DA6"/>
    <w:rsid w:val="004B2E06"/>
    <w:rsid w:val="004B3863"/>
    <w:rsid w:val="004B3C0C"/>
    <w:rsid w:val="004B4090"/>
    <w:rsid w:val="004B410F"/>
    <w:rsid w:val="004B44B5"/>
    <w:rsid w:val="004B474D"/>
    <w:rsid w:val="004B4841"/>
    <w:rsid w:val="004B4ACE"/>
    <w:rsid w:val="004B4C77"/>
    <w:rsid w:val="004B4C8F"/>
    <w:rsid w:val="004B4D1F"/>
    <w:rsid w:val="004B50D1"/>
    <w:rsid w:val="004B51C3"/>
    <w:rsid w:val="004B5A66"/>
    <w:rsid w:val="004B5DC6"/>
    <w:rsid w:val="004B5DCA"/>
    <w:rsid w:val="004B60DD"/>
    <w:rsid w:val="004B6856"/>
    <w:rsid w:val="004B6B29"/>
    <w:rsid w:val="004B6D34"/>
    <w:rsid w:val="004B6DB8"/>
    <w:rsid w:val="004B7775"/>
    <w:rsid w:val="004B77CC"/>
    <w:rsid w:val="004B7866"/>
    <w:rsid w:val="004B78ED"/>
    <w:rsid w:val="004C0005"/>
    <w:rsid w:val="004C0202"/>
    <w:rsid w:val="004C03A1"/>
    <w:rsid w:val="004C03C1"/>
    <w:rsid w:val="004C0431"/>
    <w:rsid w:val="004C05A0"/>
    <w:rsid w:val="004C06D5"/>
    <w:rsid w:val="004C07AE"/>
    <w:rsid w:val="004C08D5"/>
    <w:rsid w:val="004C1292"/>
    <w:rsid w:val="004C1623"/>
    <w:rsid w:val="004C17BA"/>
    <w:rsid w:val="004C1A1B"/>
    <w:rsid w:val="004C1AA1"/>
    <w:rsid w:val="004C1B98"/>
    <w:rsid w:val="004C1C27"/>
    <w:rsid w:val="004C1F06"/>
    <w:rsid w:val="004C1FC6"/>
    <w:rsid w:val="004C1FDF"/>
    <w:rsid w:val="004C2118"/>
    <w:rsid w:val="004C2A14"/>
    <w:rsid w:val="004C32A9"/>
    <w:rsid w:val="004C364C"/>
    <w:rsid w:val="004C379A"/>
    <w:rsid w:val="004C3B11"/>
    <w:rsid w:val="004C44D4"/>
    <w:rsid w:val="004C465C"/>
    <w:rsid w:val="004C4A40"/>
    <w:rsid w:val="004C53EB"/>
    <w:rsid w:val="004C5A43"/>
    <w:rsid w:val="004C5ACB"/>
    <w:rsid w:val="004C5B8B"/>
    <w:rsid w:val="004C5C4E"/>
    <w:rsid w:val="004C5D68"/>
    <w:rsid w:val="004C5FC5"/>
    <w:rsid w:val="004C603A"/>
    <w:rsid w:val="004C60F4"/>
    <w:rsid w:val="004C617A"/>
    <w:rsid w:val="004C63E2"/>
    <w:rsid w:val="004C6814"/>
    <w:rsid w:val="004C6A1A"/>
    <w:rsid w:val="004C6B0E"/>
    <w:rsid w:val="004C6B1B"/>
    <w:rsid w:val="004C6BA8"/>
    <w:rsid w:val="004C6F45"/>
    <w:rsid w:val="004C6FFB"/>
    <w:rsid w:val="004C7243"/>
    <w:rsid w:val="004C745B"/>
    <w:rsid w:val="004C7486"/>
    <w:rsid w:val="004C75C9"/>
    <w:rsid w:val="004C7AAF"/>
    <w:rsid w:val="004C7D38"/>
    <w:rsid w:val="004D0682"/>
    <w:rsid w:val="004D074A"/>
    <w:rsid w:val="004D08FF"/>
    <w:rsid w:val="004D0C13"/>
    <w:rsid w:val="004D0C44"/>
    <w:rsid w:val="004D1006"/>
    <w:rsid w:val="004D179E"/>
    <w:rsid w:val="004D1A03"/>
    <w:rsid w:val="004D1A20"/>
    <w:rsid w:val="004D1A6E"/>
    <w:rsid w:val="004D1DCE"/>
    <w:rsid w:val="004D1FA4"/>
    <w:rsid w:val="004D202B"/>
    <w:rsid w:val="004D2399"/>
    <w:rsid w:val="004D2505"/>
    <w:rsid w:val="004D2BB5"/>
    <w:rsid w:val="004D2BE0"/>
    <w:rsid w:val="004D3EEB"/>
    <w:rsid w:val="004D42AA"/>
    <w:rsid w:val="004D42F9"/>
    <w:rsid w:val="004D4445"/>
    <w:rsid w:val="004D44FD"/>
    <w:rsid w:val="004D4519"/>
    <w:rsid w:val="004D45ED"/>
    <w:rsid w:val="004D49E0"/>
    <w:rsid w:val="004D4B76"/>
    <w:rsid w:val="004D59BA"/>
    <w:rsid w:val="004D5BDA"/>
    <w:rsid w:val="004D5D80"/>
    <w:rsid w:val="004D6292"/>
    <w:rsid w:val="004D62E1"/>
    <w:rsid w:val="004D6530"/>
    <w:rsid w:val="004D68BC"/>
    <w:rsid w:val="004D6ABE"/>
    <w:rsid w:val="004D6B9A"/>
    <w:rsid w:val="004D6BBC"/>
    <w:rsid w:val="004D6DAD"/>
    <w:rsid w:val="004D7616"/>
    <w:rsid w:val="004D77B4"/>
    <w:rsid w:val="004D7915"/>
    <w:rsid w:val="004D79AF"/>
    <w:rsid w:val="004D7B6B"/>
    <w:rsid w:val="004D7EA9"/>
    <w:rsid w:val="004D7EC2"/>
    <w:rsid w:val="004E011C"/>
    <w:rsid w:val="004E021A"/>
    <w:rsid w:val="004E04B3"/>
    <w:rsid w:val="004E053E"/>
    <w:rsid w:val="004E0E7C"/>
    <w:rsid w:val="004E153A"/>
    <w:rsid w:val="004E1571"/>
    <w:rsid w:val="004E1A27"/>
    <w:rsid w:val="004E1BE4"/>
    <w:rsid w:val="004E1C9D"/>
    <w:rsid w:val="004E1F71"/>
    <w:rsid w:val="004E2210"/>
    <w:rsid w:val="004E2B98"/>
    <w:rsid w:val="004E2C8D"/>
    <w:rsid w:val="004E2E2F"/>
    <w:rsid w:val="004E329F"/>
    <w:rsid w:val="004E3406"/>
    <w:rsid w:val="004E3692"/>
    <w:rsid w:val="004E3AFC"/>
    <w:rsid w:val="004E3AFD"/>
    <w:rsid w:val="004E3C6C"/>
    <w:rsid w:val="004E3CFB"/>
    <w:rsid w:val="004E3EC5"/>
    <w:rsid w:val="004E463A"/>
    <w:rsid w:val="004E4B0C"/>
    <w:rsid w:val="004E4D92"/>
    <w:rsid w:val="004E5078"/>
    <w:rsid w:val="004E50FB"/>
    <w:rsid w:val="004E5351"/>
    <w:rsid w:val="004E53CF"/>
    <w:rsid w:val="004E55A5"/>
    <w:rsid w:val="004E574A"/>
    <w:rsid w:val="004E57CC"/>
    <w:rsid w:val="004E5ADF"/>
    <w:rsid w:val="004E5B6A"/>
    <w:rsid w:val="004E5BA1"/>
    <w:rsid w:val="004E5C7F"/>
    <w:rsid w:val="004E5D47"/>
    <w:rsid w:val="004E5D7D"/>
    <w:rsid w:val="004E601F"/>
    <w:rsid w:val="004E608E"/>
    <w:rsid w:val="004E60E1"/>
    <w:rsid w:val="004E6174"/>
    <w:rsid w:val="004E6201"/>
    <w:rsid w:val="004E651E"/>
    <w:rsid w:val="004E696A"/>
    <w:rsid w:val="004E6D0E"/>
    <w:rsid w:val="004E6D24"/>
    <w:rsid w:val="004E6D7C"/>
    <w:rsid w:val="004E6FDA"/>
    <w:rsid w:val="004E706C"/>
    <w:rsid w:val="004E70E8"/>
    <w:rsid w:val="004E7117"/>
    <w:rsid w:val="004E721B"/>
    <w:rsid w:val="004E7351"/>
    <w:rsid w:val="004E7CDF"/>
    <w:rsid w:val="004F0279"/>
    <w:rsid w:val="004F03A7"/>
    <w:rsid w:val="004F0453"/>
    <w:rsid w:val="004F0463"/>
    <w:rsid w:val="004F08F8"/>
    <w:rsid w:val="004F1401"/>
    <w:rsid w:val="004F1476"/>
    <w:rsid w:val="004F1479"/>
    <w:rsid w:val="004F16DE"/>
    <w:rsid w:val="004F1781"/>
    <w:rsid w:val="004F1E05"/>
    <w:rsid w:val="004F2545"/>
    <w:rsid w:val="004F2631"/>
    <w:rsid w:val="004F27B9"/>
    <w:rsid w:val="004F29C5"/>
    <w:rsid w:val="004F2ED7"/>
    <w:rsid w:val="004F3091"/>
    <w:rsid w:val="004F3390"/>
    <w:rsid w:val="004F37DD"/>
    <w:rsid w:val="004F3813"/>
    <w:rsid w:val="004F3B08"/>
    <w:rsid w:val="004F4050"/>
    <w:rsid w:val="004F4C8E"/>
    <w:rsid w:val="004F4E20"/>
    <w:rsid w:val="004F56C1"/>
    <w:rsid w:val="004F5DA0"/>
    <w:rsid w:val="004F621E"/>
    <w:rsid w:val="004F697D"/>
    <w:rsid w:val="004F70DE"/>
    <w:rsid w:val="004F71AA"/>
    <w:rsid w:val="004F739C"/>
    <w:rsid w:val="004F75F7"/>
    <w:rsid w:val="004F7606"/>
    <w:rsid w:val="004F763F"/>
    <w:rsid w:val="004F7CFB"/>
    <w:rsid w:val="004F7E9C"/>
    <w:rsid w:val="00500034"/>
    <w:rsid w:val="005000D0"/>
    <w:rsid w:val="005007A2"/>
    <w:rsid w:val="00500888"/>
    <w:rsid w:val="005009C5"/>
    <w:rsid w:val="00500CE8"/>
    <w:rsid w:val="00501009"/>
    <w:rsid w:val="005013A1"/>
    <w:rsid w:val="00501446"/>
    <w:rsid w:val="005016D8"/>
    <w:rsid w:val="005017F1"/>
    <w:rsid w:val="00501D03"/>
    <w:rsid w:val="00501EBA"/>
    <w:rsid w:val="00501F59"/>
    <w:rsid w:val="005021C9"/>
    <w:rsid w:val="00502429"/>
    <w:rsid w:val="00502624"/>
    <w:rsid w:val="0050276F"/>
    <w:rsid w:val="00502785"/>
    <w:rsid w:val="00502CB6"/>
    <w:rsid w:val="00502F17"/>
    <w:rsid w:val="00503100"/>
    <w:rsid w:val="005033A3"/>
    <w:rsid w:val="005035F4"/>
    <w:rsid w:val="00503787"/>
    <w:rsid w:val="005037DD"/>
    <w:rsid w:val="00503C57"/>
    <w:rsid w:val="00503D75"/>
    <w:rsid w:val="00503E39"/>
    <w:rsid w:val="00503E5C"/>
    <w:rsid w:val="00503EBA"/>
    <w:rsid w:val="00504282"/>
    <w:rsid w:val="005044B6"/>
    <w:rsid w:val="0050450D"/>
    <w:rsid w:val="00504581"/>
    <w:rsid w:val="00504996"/>
    <w:rsid w:val="00504BBA"/>
    <w:rsid w:val="00504CB2"/>
    <w:rsid w:val="00504D5F"/>
    <w:rsid w:val="00504FB4"/>
    <w:rsid w:val="0050513E"/>
    <w:rsid w:val="00505679"/>
    <w:rsid w:val="00505A45"/>
    <w:rsid w:val="00505CF5"/>
    <w:rsid w:val="00505D84"/>
    <w:rsid w:val="00505F06"/>
    <w:rsid w:val="00506084"/>
    <w:rsid w:val="0050616A"/>
    <w:rsid w:val="005066B7"/>
    <w:rsid w:val="005069CC"/>
    <w:rsid w:val="00506BB2"/>
    <w:rsid w:val="00506C9A"/>
    <w:rsid w:val="00506D44"/>
    <w:rsid w:val="00506FAB"/>
    <w:rsid w:val="0050764D"/>
    <w:rsid w:val="0050772D"/>
    <w:rsid w:val="00507DCE"/>
    <w:rsid w:val="00510300"/>
    <w:rsid w:val="00510C7F"/>
    <w:rsid w:val="00510CB7"/>
    <w:rsid w:val="00510D8D"/>
    <w:rsid w:val="00511263"/>
    <w:rsid w:val="00511460"/>
    <w:rsid w:val="00511554"/>
    <w:rsid w:val="00511633"/>
    <w:rsid w:val="00511796"/>
    <w:rsid w:val="00511FD1"/>
    <w:rsid w:val="005121C3"/>
    <w:rsid w:val="0051249F"/>
    <w:rsid w:val="005127D4"/>
    <w:rsid w:val="005129CE"/>
    <w:rsid w:val="00512C6B"/>
    <w:rsid w:val="00512CBF"/>
    <w:rsid w:val="00512F5E"/>
    <w:rsid w:val="0051313B"/>
    <w:rsid w:val="0051376E"/>
    <w:rsid w:val="00513B73"/>
    <w:rsid w:val="00513C9B"/>
    <w:rsid w:val="005145B7"/>
    <w:rsid w:val="00514B20"/>
    <w:rsid w:val="00514CB7"/>
    <w:rsid w:val="00514D43"/>
    <w:rsid w:val="00514DBA"/>
    <w:rsid w:val="00514F1B"/>
    <w:rsid w:val="005156DC"/>
    <w:rsid w:val="005156F6"/>
    <w:rsid w:val="00515ACE"/>
    <w:rsid w:val="005162D3"/>
    <w:rsid w:val="005163D5"/>
    <w:rsid w:val="005165F1"/>
    <w:rsid w:val="005168D4"/>
    <w:rsid w:val="00516AE9"/>
    <w:rsid w:val="00516E9F"/>
    <w:rsid w:val="00517344"/>
    <w:rsid w:val="005177FC"/>
    <w:rsid w:val="00517B8B"/>
    <w:rsid w:val="00517D4A"/>
    <w:rsid w:val="00517E09"/>
    <w:rsid w:val="00520A37"/>
    <w:rsid w:val="00520B45"/>
    <w:rsid w:val="00520CD1"/>
    <w:rsid w:val="00520D1C"/>
    <w:rsid w:val="00520F27"/>
    <w:rsid w:val="005210F0"/>
    <w:rsid w:val="005214B9"/>
    <w:rsid w:val="00521666"/>
    <w:rsid w:val="00521790"/>
    <w:rsid w:val="00521DEB"/>
    <w:rsid w:val="00521EC6"/>
    <w:rsid w:val="00521F7E"/>
    <w:rsid w:val="00521FF6"/>
    <w:rsid w:val="00522168"/>
    <w:rsid w:val="00522786"/>
    <w:rsid w:val="005227C0"/>
    <w:rsid w:val="00522DF8"/>
    <w:rsid w:val="00523345"/>
    <w:rsid w:val="00523550"/>
    <w:rsid w:val="005238E9"/>
    <w:rsid w:val="00523995"/>
    <w:rsid w:val="00523C8A"/>
    <w:rsid w:val="00523CC9"/>
    <w:rsid w:val="00523EDD"/>
    <w:rsid w:val="00524220"/>
    <w:rsid w:val="0052426F"/>
    <w:rsid w:val="00524947"/>
    <w:rsid w:val="00525072"/>
    <w:rsid w:val="00525189"/>
    <w:rsid w:val="0052531C"/>
    <w:rsid w:val="00525324"/>
    <w:rsid w:val="00525565"/>
    <w:rsid w:val="0052569E"/>
    <w:rsid w:val="00525A81"/>
    <w:rsid w:val="00525B41"/>
    <w:rsid w:val="00525EBC"/>
    <w:rsid w:val="0052638C"/>
    <w:rsid w:val="005267E5"/>
    <w:rsid w:val="00526865"/>
    <w:rsid w:val="005268F8"/>
    <w:rsid w:val="00526BF3"/>
    <w:rsid w:val="00526E36"/>
    <w:rsid w:val="00527085"/>
    <w:rsid w:val="005302A2"/>
    <w:rsid w:val="00530614"/>
    <w:rsid w:val="005306D3"/>
    <w:rsid w:val="00530717"/>
    <w:rsid w:val="00530720"/>
    <w:rsid w:val="005308C4"/>
    <w:rsid w:val="00530BBD"/>
    <w:rsid w:val="00530D1F"/>
    <w:rsid w:val="005315C6"/>
    <w:rsid w:val="0053165C"/>
    <w:rsid w:val="005317A4"/>
    <w:rsid w:val="005319BC"/>
    <w:rsid w:val="00532304"/>
    <w:rsid w:val="0053247C"/>
    <w:rsid w:val="00532635"/>
    <w:rsid w:val="0053292F"/>
    <w:rsid w:val="00532A35"/>
    <w:rsid w:val="00532F62"/>
    <w:rsid w:val="00532F9F"/>
    <w:rsid w:val="0053316F"/>
    <w:rsid w:val="005333F9"/>
    <w:rsid w:val="005341B5"/>
    <w:rsid w:val="005342B8"/>
    <w:rsid w:val="005343C0"/>
    <w:rsid w:val="00534696"/>
    <w:rsid w:val="005348BF"/>
    <w:rsid w:val="005348D6"/>
    <w:rsid w:val="00534C57"/>
    <w:rsid w:val="00534C8A"/>
    <w:rsid w:val="00534F5E"/>
    <w:rsid w:val="00534FB2"/>
    <w:rsid w:val="00535010"/>
    <w:rsid w:val="005350C6"/>
    <w:rsid w:val="005350E3"/>
    <w:rsid w:val="00535548"/>
    <w:rsid w:val="005356ED"/>
    <w:rsid w:val="00535870"/>
    <w:rsid w:val="005358E9"/>
    <w:rsid w:val="00535DFD"/>
    <w:rsid w:val="00536214"/>
    <w:rsid w:val="00536446"/>
    <w:rsid w:val="005364D0"/>
    <w:rsid w:val="00536789"/>
    <w:rsid w:val="00536A5B"/>
    <w:rsid w:val="00536D4A"/>
    <w:rsid w:val="00536E24"/>
    <w:rsid w:val="005371FA"/>
    <w:rsid w:val="005373EA"/>
    <w:rsid w:val="0053758F"/>
    <w:rsid w:val="005376CE"/>
    <w:rsid w:val="00537770"/>
    <w:rsid w:val="00537AEA"/>
    <w:rsid w:val="00537E0F"/>
    <w:rsid w:val="00537E4F"/>
    <w:rsid w:val="00540633"/>
    <w:rsid w:val="00540A05"/>
    <w:rsid w:val="00540CD5"/>
    <w:rsid w:val="00541657"/>
    <w:rsid w:val="00541700"/>
    <w:rsid w:val="005418A1"/>
    <w:rsid w:val="005419C3"/>
    <w:rsid w:val="00542013"/>
    <w:rsid w:val="005426D5"/>
    <w:rsid w:val="005429E6"/>
    <w:rsid w:val="00542A3C"/>
    <w:rsid w:val="00542B96"/>
    <w:rsid w:val="00542C92"/>
    <w:rsid w:val="00542E76"/>
    <w:rsid w:val="00542F7A"/>
    <w:rsid w:val="005431B2"/>
    <w:rsid w:val="005432D2"/>
    <w:rsid w:val="00543466"/>
    <w:rsid w:val="00543A1B"/>
    <w:rsid w:val="00543A9F"/>
    <w:rsid w:val="00543ACA"/>
    <w:rsid w:val="00543FE2"/>
    <w:rsid w:val="005440A4"/>
    <w:rsid w:val="005440D4"/>
    <w:rsid w:val="005443AE"/>
    <w:rsid w:val="0054444C"/>
    <w:rsid w:val="00544578"/>
    <w:rsid w:val="0054468A"/>
    <w:rsid w:val="00544C3B"/>
    <w:rsid w:val="00544FDA"/>
    <w:rsid w:val="00545033"/>
    <w:rsid w:val="005456A1"/>
    <w:rsid w:val="00545720"/>
    <w:rsid w:val="0054575A"/>
    <w:rsid w:val="005458E9"/>
    <w:rsid w:val="00545A28"/>
    <w:rsid w:val="00545BA6"/>
    <w:rsid w:val="00545BC5"/>
    <w:rsid w:val="00545EE1"/>
    <w:rsid w:val="00546001"/>
    <w:rsid w:val="00546064"/>
    <w:rsid w:val="00546184"/>
    <w:rsid w:val="00546297"/>
    <w:rsid w:val="0054652C"/>
    <w:rsid w:val="0054678D"/>
    <w:rsid w:val="00546B86"/>
    <w:rsid w:val="00546BD1"/>
    <w:rsid w:val="00546C38"/>
    <w:rsid w:val="00546F6E"/>
    <w:rsid w:val="005475DF"/>
    <w:rsid w:val="005479FA"/>
    <w:rsid w:val="00547BAE"/>
    <w:rsid w:val="00547F36"/>
    <w:rsid w:val="005503A0"/>
    <w:rsid w:val="00550A23"/>
    <w:rsid w:val="00550BE2"/>
    <w:rsid w:val="005513B5"/>
    <w:rsid w:val="00551F39"/>
    <w:rsid w:val="0055247A"/>
    <w:rsid w:val="0055261E"/>
    <w:rsid w:val="00552712"/>
    <w:rsid w:val="00552DE5"/>
    <w:rsid w:val="00552FDB"/>
    <w:rsid w:val="00553137"/>
    <w:rsid w:val="00553A85"/>
    <w:rsid w:val="00553B38"/>
    <w:rsid w:val="00553B57"/>
    <w:rsid w:val="00553D75"/>
    <w:rsid w:val="00553E3E"/>
    <w:rsid w:val="00553F23"/>
    <w:rsid w:val="00553F83"/>
    <w:rsid w:val="005544CA"/>
    <w:rsid w:val="00554A26"/>
    <w:rsid w:val="00554A4A"/>
    <w:rsid w:val="00554C7C"/>
    <w:rsid w:val="00554C9D"/>
    <w:rsid w:val="00554E7C"/>
    <w:rsid w:val="00554E8A"/>
    <w:rsid w:val="0055510C"/>
    <w:rsid w:val="005556C8"/>
    <w:rsid w:val="005556F6"/>
    <w:rsid w:val="005557A4"/>
    <w:rsid w:val="0055596E"/>
    <w:rsid w:val="0055608D"/>
    <w:rsid w:val="00556194"/>
    <w:rsid w:val="00556847"/>
    <w:rsid w:val="00556B67"/>
    <w:rsid w:val="00556D2C"/>
    <w:rsid w:val="00557000"/>
    <w:rsid w:val="00557116"/>
    <w:rsid w:val="0055716F"/>
    <w:rsid w:val="005571B1"/>
    <w:rsid w:val="00557309"/>
    <w:rsid w:val="005573C0"/>
    <w:rsid w:val="00557AC9"/>
    <w:rsid w:val="00557BF2"/>
    <w:rsid w:val="00557CEB"/>
    <w:rsid w:val="00557D41"/>
    <w:rsid w:val="00557E34"/>
    <w:rsid w:val="00557E84"/>
    <w:rsid w:val="00560097"/>
    <w:rsid w:val="00560195"/>
    <w:rsid w:val="005601AE"/>
    <w:rsid w:val="0056053C"/>
    <w:rsid w:val="005608BE"/>
    <w:rsid w:val="00560B77"/>
    <w:rsid w:val="00560D30"/>
    <w:rsid w:val="00560FC7"/>
    <w:rsid w:val="005612D4"/>
    <w:rsid w:val="00561346"/>
    <w:rsid w:val="00561438"/>
    <w:rsid w:val="00561551"/>
    <w:rsid w:val="0056178F"/>
    <w:rsid w:val="0056179D"/>
    <w:rsid w:val="00561A47"/>
    <w:rsid w:val="00561BA7"/>
    <w:rsid w:val="00561EF2"/>
    <w:rsid w:val="0056211F"/>
    <w:rsid w:val="00562467"/>
    <w:rsid w:val="00562AC9"/>
    <w:rsid w:val="00562E2E"/>
    <w:rsid w:val="0056321C"/>
    <w:rsid w:val="00563783"/>
    <w:rsid w:val="00564122"/>
    <w:rsid w:val="005644AF"/>
    <w:rsid w:val="005647CD"/>
    <w:rsid w:val="005648EB"/>
    <w:rsid w:val="00564A3B"/>
    <w:rsid w:val="00564E84"/>
    <w:rsid w:val="005652B0"/>
    <w:rsid w:val="005652FE"/>
    <w:rsid w:val="00565505"/>
    <w:rsid w:val="00565526"/>
    <w:rsid w:val="005656B3"/>
    <w:rsid w:val="0056575A"/>
    <w:rsid w:val="005657DD"/>
    <w:rsid w:val="00565BE1"/>
    <w:rsid w:val="00566210"/>
    <w:rsid w:val="0056626E"/>
    <w:rsid w:val="00566345"/>
    <w:rsid w:val="005666DF"/>
    <w:rsid w:val="0056682D"/>
    <w:rsid w:val="00566B04"/>
    <w:rsid w:val="00566C25"/>
    <w:rsid w:val="00566CB1"/>
    <w:rsid w:val="005671B7"/>
    <w:rsid w:val="005671C2"/>
    <w:rsid w:val="00567ACB"/>
    <w:rsid w:val="00567C98"/>
    <w:rsid w:val="00567CF8"/>
    <w:rsid w:val="0057048D"/>
    <w:rsid w:val="00570709"/>
    <w:rsid w:val="00570760"/>
    <w:rsid w:val="005708CC"/>
    <w:rsid w:val="005709D1"/>
    <w:rsid w:val="00570B2F"/>
    <w:rsid w:val="005710BD"/>
    <w:rsid w:val="005712A2"/>
    <w:rsid w:val="005714DE"/>
    <w:rsid w:val="005717D6"/>
    <w:rsid w:val="00571856"/>
    <w:rsid w:val="005719BC"/>
    <w:rsid w:val="00571CB0"/>
    <w:rsid w:val="00571D78"/>
    <w:rsid w:val="00571F89"/>
    <w:rsid w:val="00572812"/>
    <w:rsid w:val="00572883"/>
    <w:rsid w:val="00572F08"/>
    <w:rsid w:val="00573702"/>
    <w:rsid w:val="00573B82"/>
    <w:rsid w:val="00573D8B"/>
    <w:rsid w:val="00573E19"/>
    <w:rsid w:val="00573EA8"/>
    <w:rsid w:val="00573F25"/>
    <w:rsid w:val="00574036"/>
    <w:rsid w:val="0057424D"/>
    <w:rsid w:val="00574365"/>
    <w:rsid w:val="005743A8"/>
    <w:rsid w:val="00574930"/>
    <w:rsid w:val="00574AE9"/>
    <w:rsid w:val="005753C5"/>
    <w:rsid w:val="00575665"/>
    <w:rsid w:val="00575B01"/>
    <w:rsid w:val="00575B70"/>
    <w:rsid w:val="00575FE0"/>
    <w:rsid w:val="005768B6"/>
    <w:rsid w:val="00576A58"/>
    <w:rsid w:val="00576DE8"/>
    <w:rsid w:val="00576E4E"/>
    <w:rsid w:val="005770C1"/>
    <w:rsid w:val="0057741A"/>
    <w:rsid w:val="005775A1"/>
    <w:rsid w:val="00577661"/>
    <w:rsid w:val="00577788"/>
    <w:rsid w:val="0057781B"/>
    <w:rsid w:val="005800FF"/>
    <w:rsid w:val="005804FC"/>
    <w:rsid w:val="005806CE"/>
    <w:rsid w:val="00580983"/>
    <w:rsid w:val="00580F96"/>
    <w:rsid w:val="0058160D"/>
    <w:rsid w:val="00581715"/>
    <w:rsid w:val="00581A43"/>
    <w:rsid w:val="00581B1A"/>
    <w:rsid w:val="00581D03"/>
    <w:rsid w:val="00581F66"/>
    <w:rsid w:val="00581FD6"/>
    <w:rsid w:val="005820DB"/>
    <w:rsid w:val="00582143"/>
    <w:rsid w:val="005822D8"/>
    <w:rsid w:val="00582881"/>
    <w:rsid w:val="00582BC0"/>
    <w:rsid w:val="00583483"/>
    <w:rsid w:val="00583918"/>
    <w:rsid w:val="005839B8"/>
    <w:rsid w:val="00583B34"/>
    <w:rsid w:val="00583D9D"/>
    <w:rsid w:val="00584519"/>
    <w:rsid w:val="00584A62"/>
    <w:rsid w:val="00584C12"/>
    <w:rsid w:val="00584DE2"/>
    <w:rsid w:val="005853E5"/>
    <w:rsid w:val="00585660"/>
    <w:rsid w:val="00585725"/>
    <w:rsid w:val="005858CB"/>
    <w:rsid w:val="005859E7"/>
    <w:rsid w:val="00585B3A"/>
    <w:rsid w:val="00585CE6"/>
    <w:rsid w:val="00585F37"/>
    <w:rsid w:val="00586034"/>
    <w:rsid w:val="00586190"/>
    <w:rsid w:val="005863B9"/>
    <w:rsid w:val="0058646D"/>
    <w:rsid w:val="005865F7"/>
    <w:rsid w:val="0058663C"/>
    <w:rsid w:val="00586972"/>
    <w:rsid w:val="00586C51"/>
    <w:rsid w:val="00586CA2"/>
    <w:rsid w:val="00586E1F"/>
    <w:rsid w:val="00586E5B"/>
    <w:rsid w:val="00587032"/>
    <w:rsid w:val="0058736F"/>
    <w:rsid w:val="00587AED"/>
    <w:rsid w:val="00587F29"/>
    <w:rsid w:val="00587FE0"/>
    <w:rsid w:val="005901EB"/>
    <w:rsid w:val="0059039F"/>
    <w:rsid w:val="005903BB"/>
    <w:rsid w:val="0059068D"/>
    <w:rsid w:val="00590701"/>
    <w:rsid w:val="0059071C"/>
    <w:rsid w:val="00590A24"/>
    <w:rsid w:val="00590AAA"/>
    <w:rsid w:val="00590ACF"/>
    <w:rsid w:val="00590B28"/>
    <w:rsid w:val="00590B65"/>
    <w:rsid w:val="00590E59"/>
    <w:rsid w:val="00591070"/>
    <w:rsid w:val="0059145F"/>
    <w:rsid w:val="005916A4"/>
    <w:rsid w:val="005916C5"/>
    <w:rsid w:val="005918E7"/>
    <w:rsid w:val="00591B5E"/>
    <w:rsid w:val="005922C2"/>
    <w:rsid w:val="0059282F"/>
    <w:rsid w:val="0059289F"/>
    <w:rsid w:val="005928CD"/>
    <w:rsid w:val="00592B75"/>
    <w:rsid w:val="00592CED"/>
    <w:rsid w:val="00592DAB"/>
    <w:rsid w:val="00592DFB"/>
    <w:rsid w:val="00592E44"/>
    <w:rsid w:val="00593788"/>
    <w:rsid w:val="00593AD3"/>
    <w:rsid w:val="00593E27"/>
    <w:rsid w:val="00593E66"/>
    <w:rsid w:val="00593F52"/>
    <w:rsid w:val="00593F96"/>
    <w:rsid w:val="005940E7"/>
    <w:rsid w:val="0059435D"/>
    <w:rsid w:val="005948B0"/>
    <w:rsid w:val="00594C17"/>
    <w:rsid w:val="00594C3C"/>
    <w:rsid w:val="00595010"/>
    <w:rsid w:val="005950A7"/>
    <w:rsid w:val="00595415"/>
    <w:rsid w:val="00595461"/>
    <w:rsid w:val="005954B0"/>
    <w:rsid w:val="00595E24"/>
    <w:rsid w:val="00596076"/>
    <w:rsid w:val="00596211"/>
    <w:rsid w:val="00596271"/>
    <w:rsid w:val="005962C3"/>
    <w:rsid w:val="0059638A"/>
    <w:rsid w:val="00596415"/>
    <w:rsid w:val="0059659C"/>
    <w:rsid w:val="005966E5"/>
    <w:rsid w:val="0059689A"/>
    <w:rsid w:val="0059694C"/>
    <w:rsid w:val="00596CF2"/>
    <w:rsid w:val="005970FA"/>
    <w:rsid w:val="0059716C"/>
    <w:rsid w:val="005974B7"/>
    <w:rsid w:val="00597511"/>
    <w:rsid w:val="005A0593"/>
    <w:rsid w:val="005A09AA"/>
    <w:rsid w:val="005A0B4B"/>
    <w:rsid w:val="005A0C80"/>
    <w:rsid w:val="005A10D4"/>
    <w:rsid w:val="005A1179"/>
    <w:rsid w:val="005A18A3"/>
    <w:rsid w:val="005A2166"/>
    <w:rsid w:val="005A24A8"/>
    <w:rsid w:val="005A2577"/>
    <w:rsid w:val="005A262C"/>
    <w:rsid w:val="005A2662"/>
    <w:rsid w:val="005A274B"/>
    <w:rsid w:val="005A2BB7"/>
    <w:rsid w:val="005A2DBF"/>
    <w:rsid w:val="005A2E20"/>
    <w:rsid w:val="005A2F76"/>
    <w:rsid w:val="005A3032"/>
    <w:rsid w:val="005A3173"/>
    <w:rsid w:val="005A371D"/>
    <w:rsid w:val="005A3B46"/>
    <w:rsid w:val="005A3CB5"/>
    <w:rsid w:val="005A3D4D"/>
    <w:rsid w:val="005A3F66"/>
    <w:rsid w:val="005A41D1"/>
    <w:rsid w:val="005A4AD4"/>
    <w:rsid w:val="005A4B5A"/>
    <w:rsid w:val="005A4DA6"/>
    <w:rsid w:val="005A4E20"/>
    <w:rsid w:val="005A4EA2"/>
    <w:rsid w:val="005A4F76"/>
    <w:rsid w:val="005A53B6"/>
    <w:rsid w:val="005A55CB"/>
    <w:rsid w:val="005A55F6"/>
    <w:rsid w:val="005A5A12"/>
    <w:rsid w:val="005A5FEB"/>
    <w:rsid w:val="005A60C7"/>
    <w:rsid w:val="005A6337"/>
    <w:rsid w:val="005A664D"/>
    <w:rsid w:val="005A66E4"/>
    <w:rsid w:val="005A6748"/>
    <w:rsid w:val="005A67F0"/>
    <w:rsid w:val="005A683D"/>
    <w:rsid w:val="005A68A2"/>
    <w:rsid w:val="005A6AB4"/>
    <w:rsid w:val="005A6BAE"/>
    <w:rsid w:val="005A6C04"/>
    <w:rsid w:val="005A6DC1"/>
    <w:rsid w:val="005A70FA"/>
    <w:rsid w:val="005A74AA"/>
    <w:rsid w:val="005A74BE"/>
    <w:rsid w:val="005A7863"/>
    <w:rsid w:val="005A7B93"/>
    <w:rsid w:val="005A7D59"/>
    <w:rsid w:val="005B0190"/>
    <w:rsid w:val="005B01EC"/>
    <w:rsid w:val="005B03B9"/>
    <w:rsid w:val="005B04D8"/>
    <w:rsid w:val="005B09B0"/>
    <w:rsid w:val="005B0B22"/>
    <w:rsid w:val="005B0C19"/>
    <w:rsid w:val="005B0F1E"/>
    <w:rsid w:val="005B0F54"/>
    <w:rsid w:val="005B134C"/>
    <w:rsid w:val="005B1979"/>
    <w:rsid w:val="005B1C6D"/>
    <w:rsid w:val="005B1DFA"/>
    <w:rsid w:val="005B1E08"/>
    <w:rsid w:val="005B2043"/>
    <w:rsid w:val="005B24E1"/>
    <w:rsid w:val="005B2789"/>
    <w:rsid w:val="005B2FE8"/>
    <w:rsid w:val="005B30D0"/>
    <w:rsid w:val="005B33A5"/>
    <w:rsid w:val="005B362E"/>
    <w:rsid w:val="005B39DB"/>
    <w:rsid w:val="005B3A46"/>
    <w:rsid w:val="005B42B9"/>
    <w:rsid w:val="005B45C8"/>
    <w:rsid w:val="005B4816"/>
    <w:rsid w:val="005B48D7"/>
    <w:rsid w:val="005B4D99"/>
    <w:rsid w:val="005B5171"/>
    <w:rsid w:val="005B5296"/>
    <w:rsid w:val="005B52F3"/>
    <w:rsid w:val="005B5995"/>
    <w:rsid w:val="005B59CB"/>
    <w:rsid w:val="005B59D2"/>
    <w:rsid w:val="005B5BE0"/>
    <w:rsid w:val="005B5D2F"/>
    <w:rsid w:val="005B5DFF"/>
    <w:rsid w:val="005B6147"/>
    <w:rsid w:val="005B6607"/>
    <w:rsid w:val="005B69C0"/>
    <w:rsid w:val="005B709D"/>
    <w:rsid w:val="005B70F8"/>
    <w:rsid w:val="005B73FD"/>
    <w:rsid w:val="005B7B24"/>
    <w:rsid w:val="005B7D65"/>
    <w:rsid w:val="005B7FAB"/>
    <w:rsid w:val="005B7FEE"/>
    <w:rsid w:val="005C00D6"/>
    <w:rsid w:val="005C01D1"/>
    <w:rsid w:val="005C01DA"/>
    <w:rsid w:val="005C028D"/>
    <w:rsid w:val="005C04A0"/>
    <w:rsid w:val="005C0538"/>
    <w:rsid w:val="005C0721"/>
    <w:rsid w:val="005C073C"/>
    <w:rsid w:val="005C0CD4"/>
    <w:rsid w:val="005C1234"/>
    <w:rsid w:val="005C12A1"/>
    <w:rsid w:val="005C145D"/>
    <w:rsid w:val="005C1608"/>
    <w:rsid w:val="005C1679"/>
    <w:rsid w:val="005C17E3"/>
    <w:rsid w:val="005C1CE9"/>
    <w:rsid w:val="005C1E48"/>
    <w:rsid w:val="005C2023"/>
    <w:rsid w:val="005C2124"/>
    <w:rsid w:val="005C25ED"/>
    <w:rsid w:val="005C264F"/>
    <w:rsid w:val="005C2697"/>
    <w:rsid w:val="005C2794"/>
    <w:rsid w:val="005C29EA"/>
    <w:rsid w:val="005C2BBB"/>
    <w:rsid w:val="005C30DE"/>
    <w:rsid w:val="005C3176"/>
    <w:rsid w:val="005C32E1"/>
    <w:rsid w:val="005C37D0"/>
    <w:rsid w:val="005C3AC9"/>
    <w:rsid w:val="005C3B44"/>
    <w:rsid w:val="005C3CA4"/>
    <w:rsid w:val="005C3EFC"/>
    <w:rsid w:val="005C4089"/>
    <w:rsid w:val="005C43AC"/>
    <w:rsid w:val="005C4792"/>
    <w:rsid w:val="005C5034"/>
    <w:rsid w:val="005C51C4"/>
    <w:rsid w:val="005C53F6"/>
    <w:rsid w:val="005C59C1"/>
    <w:rsid w:val="005C5A5D"/>
    <w:rsid w:val="005C5AA0"/>
    <w:rsid w:val="005C5D8E"/>
    <w:rsid w:val="005C617F"/>
    <w:rsid w:val="005C6266"/>
    <w:rsid w:val="005C69B3"/>
    <w:rsid w:val="005C6CD8"/>
    <w:rsid w:val="005C7527"/>
    <w:rsid w:val="005C7571"/>
    <w:rsid w:val="005C7881"/>
    <w:rsid w:val="005C7CB9"/>
    <w:rsid w:val="005C7E00"/>
    <w:rsid w:val="005C7F1A"/>
    <w:rsid w:val="005D00FA"/>
    <w:rsid w:val="005D0390"/>
    <w:rsid w:val="005D043D"/>
    <w:rsid w:val="005D04C3"/>
    <w:rsid w:val="005D091E"/>
    <w:rsid w:val="005D0A41"/>
    <w:rsid w:val="005D0F5B"/>
    <w:rsid w:val="005D0FB0"/>
    <w:rsid w:val="005D1490"/>
    <w:rsid w:val="005D187F"/>
    <w:rsid w:val="005D18B2"/>
    <w:rsid w:val="005D1ED0"/>
    <w:rsid w:val="005D229C"/>
    <w:rsid w:val="005D253D"/>
    <w:rsid w:val="005D27DC"/>
    <w:rsid w:val="005D2C59"/>
    <w:rsid w:val="005D31EF"/>
    <w:rsid w:val="005D3368"/>
    <w:rsid w:val="005D336D"/>
    <w:rsid w:val="005D354C"/>
    <w:rsid w:val="005D377D"/>
    <w:rsid w:val="005D3B7A"/>
    <w:rsid w:val="005D3D20"/>
    <w:rsid w:val="005D3EDD"/>
    <w:rsid w:val="005D489B"/>
    <w:rsid w:val="005D49C8"/>
    <w:rsid w:val="005D4F8A"/>
    <w:rsid w:val="005D50C2"/>
    <w:rsid w:val="005D52A7"/>
    <w:rsid w:val="005D5491"/>
    <w:rsid w:val="005D5547"/>
    <w:rsid w:val="005D5570"/>
    <w:rsid w:val="005D55F2"/>
    <w:rsid w:val="005D5CB9"/>
    <w:rsid w:val="005D5E96"/>
    <w:rsid w:val="005D6218"/>
    <w:rsid w:val="005D62AA"/>
    <w:rsid w:val="005D62FB"/>
    <w:rsid w:val="005D6B2B"/>
    <w:rsid w:val="005D73B2"/>
    <w:rsid w:val="005D77EE"/>
    <w:rsid w:val="005D79B4"/>
    <w:rsid w:val="005D7B46"/>
    <w:rsid w:val="005D7D5E"/>
    <w:rsid w:val="005E01FB"/>
    <w:rsid w:val="005E02CC"/>
    <w:rsid w:val="005E0468"/>
    <w:rsid w:val="005E08EF"/>
    <w:rsid w:val="005E09C6"/>
    <w:rsid w:val="005E0B8C"/>
    <w:rsid w:val="005E0BED"/>
    <w:rsid w:val="005E0D5B"/>
    <w:rsid w:val="005E0E37"/>
    <w:rsid w:val="005E10C4"/>
    <w:rsid w:val="005E15E2"/>
    <w:rsid w:val="005E1692"/>
    <w:rsid w:val="005E16E3"/>
    <w:rsid w:val="005E185F"/>
    <w:rsid w:val="005E1BA5"/>
    <w:rsid w:val="005E1C6A"/>
    <w:rsid w:val="005E21AE"/>
    <w:rsid w:val="005E2306"/>
    <w:rsid w:val="005E256C"/>
    <w:rsid w:val="005E26DE"/>
    <w:rsid w:val="005E2748"/>
    <w:rsid w:val="005E2AF5"/>
    <w:rsid w:val="005E2D87"/>
    <w:rsid w:val="005E3B60"/>
    <w:rsid w:val="005E3F75"/>
    <w:rsid w:val="005E3F83"/>
    <w:rsid w:val="005E3FE4"/>
    <w:rsid w:val="005E3FE9"/>
    <w:rsid w:val="005E4209"/>
    <w:rsid w:val="005E4333"/>
    <w:rsid w:val="005E44C0"/>
    <w:rsid w:val="005E48B3"/>
    <w:rsid w:val="005E4F8B"/>
    <w:rsid w:val="005E5246"/>
    <w:rsid w:val="005E5948"/>
    <w:rsid w:val="005E59D5"/>
    <w:rsid w:val="005E5E51"/>
    <w:rsid w:val="005E6023"/>
    <w:rsid w:val="005E625E"/>
    <w:rsid w:val="005E649D"/>
    <w:rsid w:val="005E65C3"/>
    <w:rsid w:val="005E6CE9"/>
    <w:rsid w:val="005E7461"/>
    <w:rsid w:val="005E74D5"/>
    <w:rsid w:val="005E76AF"/>
    <w:rsid w:val="005E7E8A"/>
    <w:rsid w:val="005F00B0"/>
    <w:rsid w:val="005F024A"/>
    <w:rsid w:val="005F02D0"/>
    <w:rsid w:val="005F0881"/>
    <w:rsid w:val="005F1362"/>
    <w:rsid w:val="005F179A"/>
    <w:rsid w:val="005F1C3F"/>
    <w:rsid w:val="005F1D73"/>
    <w:rsid w:val="005F2202"/>
    <w:rsid w:val="005F274B"/>
    <w:rsid w:val="005F2BE4"/>
    <w:rsid w:val="005F2D5F"/>
    <w:rsid w:val="005F30BF"/>
    <w:rsid w:val="005F3368"/>
    <w:rsid w:val="005F3696"/>
    <w:rsid w:val="005F36A4"/>
    <w:rsid w:val="005F3872"/>
    <w:rsid w:val="005F394E"/>
    <w:rsid w:val="005F3A19"/>
    <w:rsid w:val="005F3BA4"/>
    <w:rsid w:val="005F3DF5"/>
    <w:rsid w:val="005F4462"/>
    <w:rsid w:val="005F449F"/>
    <w:rsid w:val="005F450E"/>
    <w:rsid w:val="005F45CF"/>
    <w:rsid w:val="005F4895"/>
    <w:rsid w:val="005F49AF"/>
    <w:rsid w:val="005F4B45"/>
    <w:rsid w:val="005F4DEA"/>
    <w:rsid w:val="005F5318"/>
    <w:rsid w:val="005F531A"/>
    <w:rsid w:val="005F53B4"/>
    <w:rsid w:val="005F554D"/>
    <w:rsid w:val="005F563D"/>
    <w:rsid w:val="005F56CD"/>
    <w:rsid w:val="005F56F6"/>
    <w:rsid w:val="005F5893"/>
    <w:rsid w:val="005F5A7B"/>
    <w:rsid w:val="005F5DB9"/>
    <w:rsid w:val="005F5DF0"/>
    <w:rsid w:val="005F5EF4"/>
    <w:rsid w:val="005F64C8"/>
    <w:rsid w:val="005F6EDC"/>
    <w:rsid w:val="005F6EEF"/>
    <w:rsid w:val="005F71BB"/>
    <w:rsid w:val="005F72F2"/>
    <w:rsid w:val="005F750C"/>
    <w:rsid w:val="005F7798"/>
    <w:rsid w:val="005F7987"/>
    <w:rsid w:val="005F7ECB"/>
    <w:rsid w:val="00600023"/>
    <w:rsid w:val="006000B6"/>
    <w:rsid w:val="00600265"/>
    <w:rsid w:val="006004AD"/>
    <w:rsid w:val="00600730"/>
    <w:rsid w:val="00600B57"/>
    <w:rsid w:val="0060105C"/>
    <w:rsid w:val="006011BC"/>
    <w:rsid w:val="00601892"/>
    <w:rsid w:val="00601B1A"/>
    <w:rsid w:val="00601DAC"/>
    <w:rsid w:val="00602307"/>
    <w:rsid w:val="0060238C"/>
    <w:rsid w:val="00602A33"/>
    <w:rsid w:val="00602F47"/>
    <w:rsid w:val="0060379C"/>
    <w:rsid w:val="006037EC"/>
    <w:rsid w:val="006039E4"/>
    <w:rsid w:val="00603A06"/>
    <w:rsid w:val="00603C2B"/>
    <w:rsid w:val="00603CC7"/>
    <w:rsid w:val="00603FFC"/>
    <w:rsid w:val="00604029"/>
    <w:rsid w:val="006040E8"/>
    <w:rsid w:val="00604606"/>
    <w:rsid w:val="0060460E"/>
    <w:rsid w:val="00604A4F"/>
    <w:rsid w:val="006052E7"/>
    <w:rsid w:val="00605626"/>
    <w:rsid w:val="00605763"/>
    <w:rsid w:val="006061C8"/>
    <w:rsid w:val="0060621C"/>
    <w:rsid w:val="006062FC"/>
    <w:rsid w:val="006068B7"/>
    <w:rsid w:val="00606959"/>
    <w:rsid w:val="00606E01"/>
    <w:rsid w:val="00606EFB"/>
    <w:rsid w:val="00606FB4"/>
    <w:rsid w:val="006071D5"/>
    <w:rsid w:val="00607B1D"/>
    <w:rsid w:val="00610178"/>
    <w:rsid w:val="00610416"/>
    <w:rsid w:val="006107A2"/>
    <w:rsid w:val="00610AB6"/>
    <w:rsid w:val="006113D9"/>
    <w:rsid w:val="0061192C"/>
    <w:rsid w:val="00611AC8"/>
    <w:rsid w:val="00611BAD"/>
    <w:rsid w:val="00611D31"/>
    <w:rsid w:val="00611FCA"/>
    <w:rsid w:val="006123D3"/>
    <w:rsid w:val="006125FC"/>
    <w:rsid w:val="00612AA9"/>
    <w:rsid w:val="00613387"/>
    <w:rsid w:val="00613A69"/>
    <w:rsid w:val="00613EF3"/>
    <w:rsid w:val="006141DE"/>
    <w:rsid w:val="0061471B"/>
    <w:rsid w:val="0061483B"/>
    <w:rsid w:val="00614A7B"/>
    <w:rsid w:val="00614E7E"/>
    <w:rsid w:val="00614F25"/>
    <w:rsid w:val="006153BB"/>
    <w:rsid w:val="00615AC1"/>
    <w:rsid w:val="00615B88"/>
    <w:rsid w:val="00615B97"/>
    <w:rsid w:val="00615C7C"/>
    <w:rsid w:val="006161EC"/>
    <w:rsid w:val="00616332"/>
    <w:rsid w:val="00616457"/>
    <w:rsid w:val="0061653D"/>
    <w:rsid w:val="006165FE"/>
    <w:rsid w:val="00616882"/>
    <w:rsid w:val="00616EA4"/>
    <w:rsid w:val="00617087"/>
    <w:rsid w:val="006171EA"/>
    <w:rsid w:val="00617737"/>
    <w:rsid w:val="00617B3D"/>
    <w:rsid w:val="00617B75"/>
    <w:rsid w:val="006202B2"/>
    <w:rsid w:val="0062039B"/>
    <w:rsid w:val="00620650"/>
    <w:rsid w:val="0062074D"/>
    <w:rsid w:val="00620810"/>
    <w:rsid w:val="006208F5"/>
    <w:rsid w:val="00620A9C"/>
    <w:rsid w:val="00621447"/>
    <w:rsid w:val="006214A8"/>
    <w:rsid w:val="00621622"/>
    <w:rsid w:val="006217F5"/>
    <w:rsid w:val="0062217B"/>
    <w:rsid w:val="006224A2"/>
    <w:rsid w:val="0062254B"/>
    <w:rsid w:val="006228D0"/>
    <w:rsid w:val="00622D3C"/>
    <w:rsid w:val="00622EFD"/>
    <w:rsid w:val="00623166"/>
    <w:rsid w:val="00623370"/>
    <w:rsid w:val="006235EA"/>
    <w:rsid w:val="006236EF"/>
    <w:rsid w:val="00623B35"/>
    <w:rsid w:val="00623B71"/>
    <w:rsid w:val="00623C16"/>
    <w:rsid w:val="006240B2"/>
    <w:rsid w:val="006241DC"/>
    <w:rsid w:val="00624421"/>
    <w:rsid w:val="00624452"/>
    <w:rsid w:val="00624B40"/>
    <w:rsid w:val="00624DC0"/>
    <w:rsid w:val="00624DC4"/>
    <w:rsid w:val="00624DF5"/>
    <w:rsid w:val="00624E27"/>
    <w:rsid w:val="00624E92"/>
    <w:rsid w:val="00624EB1"/>
    <w:rsid w:val="00624F13"/>
    <w:rsid w:val="00625196"/>
    <w:rsid w:val="0062532E"/>
    <w:rsid w:val="00625553"/>
    <w:rsid w:val="006258FA"/>
    <w:rsid w:val="00625998"/>
    <w:rsid w:val="00625A43"/>
    <w:rsid w:val="00625F44"/>
    <w:rsid w:val="006260CB"/>
    <w:rsid w:val="006261D9"/>
    <w:rsid w:val="0062662E"/>
    <w:rsid w:val="00626931"/>
    <w:rsid w:val="00626986"/>
    <w:rsid w:val="006269F2"/>
    <w:rsid w:val="00626AB9"/>
    <w:rsid w:val="00627088"/>
    <w:rsid w:val="006271C9"/>
    <w:rsid w:val="00627672"/>
    <w:rsid w:val="0062782F"/>
    <w:rsid w:val="00630122"/>
    <w:rsid w:val="00630668"/>
    <w:rsid w:val="0063073C"/>
    <w:rsid w:val="00630AE9"/>
    <w:rsid w:val="00630D1E"/>
    <w:rsid w:val="00631350"/>
    <w:rsid w:val="0063167F"/>
    <w:rsid w:val="0063199D"/>
    <w:rsid w:val="00631AAD"/>
    <w:rsid w:val="00631D38"/>
    <w:rsid w:val="00631ED2"/>
    <w:rsid w:val="00631FF1"/>
    <w:rsid w:val="00632185"/>
    <w:rsid w:val="00632228"/>
    <w:rsid w:val="0063229A"/>
    <w:rsid w:val="00632959"/>
    <w:rsid w:val="006329C4"/>
    <w:rsid w:val="00632BCB"/>
    <w:rsid w:val="00632DBE"/>
    <w:rsid w:val="00632F1C"/>
    <w:rsid w:val="00633058"/>
    <w:rsid w:val="006330CA"/>
    <w:rsid w:val="00633282"/>
    <w:rsid w:val="0063362C"/>
    <w:rsid w:val="00633ADC"/>
    <w:rsid w:val="00633E30"/>
    <w:rsid w:val="00633EC8"/>
    <w:rsid w:val="00634979"/>
    <w:rsid w:val="006352E8"/>
    <w:rsid w:val="006359F2"/>
    <w:rsid w:val="00635C2E"/>
    <w:rsid w:val="00635C34"/>
    <w:rsid w:val="00635F7A"/>
    <w:rsid w:val="00635F81"/>
    <w:rsid w:val="0063610D"/>
    <w:rsid w:val="006361A2"/>
    <w:rsid w:val="00636272"/>
    <w:rsid w:val="006363CD"/>
    <w:rsid w:val="006365BF"/>
    <w:rsid w:val="006367B7"/>
    <w:rsid w:val="00636812"/>
    <w:rsid w:val="0063687E"/>
    <w:rsid w:val="00636D09"/>
    <w:rsid w:val="00636F80"/>
    <w:rsid w:val="00637203"/>
    <w:rsid w:val="006375C8"/>
    <w:rsid w:val="00637655"/>
    <w:rsid w:val="00637977"/>
    <w:rsid w:val="00637D3A"/>
    <w:rsid w:val="00637FCF"/>
    <w:rsid w:val="00640036"/>
    <w:rsid w:val="00640424"/>
    <w:rsid w:val="006404D7"/>
    <w:rsid w:val="00640701"/>
    <w:rsid w:val="00640B1A"/>
    <w:rsid w:val="00640BF5"/>
    <w:rsid w:val="00640E2A"/>
    <w:rsid w:val="00641253"/>
    <w:rsid w:val="00641369"/>
    <w:rsid w:val="00641748"/>
    <w:rsid w:val="0064175D"/>
    <w:rsid w:val="0064190D"/>
    <w:rsid w:val="00641F4B"/>
    <w:rsid w:val="006425AF"/>
    <w:rsid w:val="006426D3"/>
    <w:rsid w:val="006427B6"/>
    <w:rsid w:val="006428E1"/>
    <w:rsid w:val="00642A35"/>
    <w:rsid w:val="00642B69"/>
    <w:rsid w:val="00643327"/>
    <w:rsid w:val="00643852"/>
    <w:rsid w:val="00643D49"/>
    <w:rsid w:val="00643F7C"/>
    <w:rsid w:val="0064438E"/>
    <w:rsid w:val="00644430"/>
    <w:rsid w:val="00644A94"/>
    <w:rsid w:val="00644FDD"/>
    <w:rsid w:val="0064566C"/>
    <w:rsid w:val="00645920"/>
    <w:rsid w:val="00645C61"/>
    <w:rsid w:val="00645E33"/>
    <w:rsid w:val="00645ED7"/>
    <w:rsid w:val="0064642B"/>
    <w:rsid w:val="006468AE"/>
    <w:rsid w:val="00646A5C"/>
    <w:rsid w:val="00646F82"/>
    <w:rsid w:val="00646FAB"/>
    <w:rsid w:val="0064708B"/>
    <w:rsid w:val="006471B6"/>
    <w:rsid w:val="006472B0"/>
    <w:rsid w:val="0064752A"/>
    <w:rsid w:val="0064756D"/>
    <w:rsid w:val="00647926"/>
    <w:rsid w:val="0064793B"/>
    <w:rsid w:val="00647B31"/>
    <w:rsid w:val="00647B59"/>
    <w:rsid w:val="00647E09"/>
    <w:rsid w:val="00647ED4"/>
    <w:rsid w:val="006504F2"/>
    <w:rsid w:val="00650886"/>
    <w:rsid w:val="0065095D"/>
    <w:rsid w:val="00650E44"/>
    <w:rsid w:val="00650FAC"/>
    <w:rsid w:val="00651092"/>
    <w:rsid w:val="0065144C"/>
    <w:rsid w:val="006514DF"/>
    <w:rsid w:val="006517E3"/>
    <w:rsid w:val="006517E6"/>
    <w:rsid w:val="0065186D"/>
    <w:rsid w:val="0065190D"/>
    <w:rsid w:val="00651B50"/>
    <w:rsid w:val="006521C5"/>
    <w:rsid w:val="00652468"/>
    <w:rsid w:val="0065246E"/>
    <w:rsid w:val="006524C7"/>
    <w:rsid w:val="00653311"/>
    <w:rsid w:val="006533B1"/>
    <w:rsid w:val="00653595"/>
    <w:rsid w:val="00653737"/>
    <w:rsid w:val="006538FA"/>
    <w:rsid w:val="00653915"/>
    <w:rsid w:val="00653D26"/>
    <w:rsid w:val="00654058"/>
    <w:rsid w:val="0065467D"/>
    <w:rsid w:val="006546C4"/>
    <w:rsid w:val="0065473A"/>
    <w:rsid w:val="00654C8A"/>
    <w:rsid w:val="00654E0C"/>
    <w:rsid w:val="00654F07"/>
    <w:rsid w:val="00654F5F"/>
    <w:rsid w:val="0065501B"/>
    <w:rsid w:val="006552DE"/>
    <w:rsid w:val="006552F9"/>
    <w:rsid w:val="00655337"/>
    <w:rsid w:val="006553C1"/>
    <w:rsid w:val="006555D9"/>
    <w:rsid w:val="0065596E"/>
    <w:rsid w:val="00655B38"/>
    <w:rsid w:val="0065605E"/>
    <w:rsid w:val="0065638F"/>
    <w:rsid w:val="006563F1"/>
    <w:rsid w:val="0065664D"/>
    <w:rsid w:val="006567DD"/>
    <w:rsid w:val="00656C3D"/>
    <w:rsid w:val="006570CF"/>
    <w:rsid w:val="006572B1"/>
    <w:rsid w:val="00657413"/>
    <w:rsid w:val="00657479"/>
    <w:rsid w:val="0065781F"/>
    <w:rsid w:val="00657969"/>
    <w:rsid w:val="00657C36"/>
    <w:rsid w:val="0066011D"/>
    <w:rsid w:val="006603AA"/>
    <w:rsid w:val="0066067C"/>
    <w:rsid w:val="006606EF"/>
    <w:rsid w:val="00660A79"/>
    <w:rsid w:val="00660C53"/>
    <w:rsid w:val="00660C6B"/>
    <w:rsid w:val="00661262"/>
    <w:rsid w:val="006613A2"/>
    <w:rsid w:val="00661577"/>
    <w:rsid w:val="006615BB"/>
    <w:rsid w:val="00661CBA"/>
    <w:rsid w:val="00661FB9"/>
    <w:rsid w:val="00662388"/>
    <w:rsid w:val="0066293C"/>
    <w:rsid w:val="00662CB6"/>
    <w:rsid w:val="00662EB2"/>
    <w:rsid w:val="00662EDD"/>
    <w:rsid w:val="006632CE"/>
    <w:rsid w:val="006633F2"/>
    <w:rsid w:val="006634EB"/>
    <w:rsid w:val="00663648"/>
    <w:rsid w:val="0066387B"/>
    <w:rsid w:val="00663FB7"/>
    <w:rsid w:val="0066436B"/>
    <w:rsid w:val="00664406"/>
    <w:rsid w:val="00664734"/>
    <w:rsid w:val="0066483B"/>
    <w:rsid w:val="00664D33"/>
    <w:rsid w:val="00664E24"/>
    <w:rsid w:val="00664E44"/>
    <w:rsid w:val="00665032"/>
    <w:rsid w:val="006653F3"/>
    <w:rsid w:val="0066549B"/>
    <w:rsid w:val="00665960"/>
    <w:rsid w:val="00665ABB"/>
    <w:rsid w:val="00665DF6"/>
    <w:rsid w:val="00665F7E"/>
    <w:rsid w:val="006661F8"/>
    <w:rsid w:val="00666A24"/>
    <w:rsid w:val="00666B5A"/>
    <w:rsid w:val="00667118"/>
    <w:rsid w:val="00667172"/>
    <w:rsid w:val="006678F6"/>
    <w:rsid w:val="00667926"/>
    <w:rsid w:val="00667AD5"/>
    <w:rsid w:val="00667CFB"/>
    <w:rsid w:val="00667E05"/>
    <w:rsid w:val="00667E56"/>
    <w:rsid w:val="00667F8C"/>
    <w:rsid w:val="006700C4"/>
    <w:rsid w:val="006701E6"/>
    <w:rsid w:val="006704C8"/>
    <w:rsid w:val="00670796"/>
    <w:rsid w:val="00670FE1"/>
    <w:rsid w:val="006710FC"/>
    <w:rsid w:val="00671174"/>
    <w:rsid w:val="00671238"/>
    <w:rsid w:val="00671AF8"/>
    <w:rsid w:val="00671AF9"/>
    <w:rsid w:val="00671D92"/>
    <w:rsid w:val="00671EF3"/>
    <w:rsid w:val="00671F29"/>
    <w:rsid w:val="0067222B"/>
    <w:rsid w:val="00672520"/>
    <w:rsid w:val="00672701"/>
    <w:rsid w:val="00672823"/>
    <w:rsid w:val="00672A02"/>
    <w:rsid w:val="00672D56"/>
    <w:rsid w:val="00672DF7"/>
    <w:rsid w:val="0067312F"/>
    <w:rsid w:val="0067340B"/>
    <w:rsid w:val="00673850"/>
    <w:rsid w:val="006738B0"/>
    <w:rsid w:val="006739F4"/>
    <w:rsid w:val="00673C50"/>
    <w:rsid w:val="0067405C"/>
    <w:rsid w:val="006740D9"/>
    <w:rsid w:val="006741AF"/>
    <w:rsid w:val="0067427E"/>
    <w:rsid w:val="00674551"/>
    <w:rsid w:val="00674B20"/>
    <w:rsid w:val="0067516E"/>
    <w:rsid w:val="00675356"/>
    <w:rsid w:val="006755F2"/>
    <w:rsid w:val="006756D5"/>
    <w:rsid w:val="00675BFA"/>
    <w:rsid w:val="00675F91"/>
    <w:rsid w:val="00675FE7"/>
    <w:rsid w:val="006761B8"/>
    <w:rsid w:val="0067631C"/>
    <w:rsid w:val="0067640A"/>
    <w:rsid w:val="00676466"/>
    <w:rsid w:val="0067647F"/>
    <w:rsid w:val="00676737"/>
    <w:rsid w:val="0067676E"/>
    <w:rsid w:val="006767B8"/>
    <w:rsid w:val="00676AD0"/>
    <w:rsid w:val="006778E7"/>
    <w:rsid w:val="00677944"/>
    <w:rsid w:val="00677ACB"/>
    <w:rsid w:val="00677C37"/>
    <w:rsid w:val="00677C55"/>
    <w:rsid w:val="00677D06"/>
    <w:rsid w:val="00677ECF"/>
    <w:rsid w:val="0068001D"/>
    <w:rsid w:val="006805C3"/>
    <w:rsid w:val="00680838"/>
    <w:rsid w:val="00680B5C"/>
    <w:rsid w:val="00680C3A"/>
    <w:rsid w:val="00680E06"/>
    <w:rsid w:val="00681BF3"/>
    <w:rsid w:val="00682202"/>
    <w:rsid w:val="006822B0"/>
    <w:rsid w:val="006824DC"/>
    <w:rsid w:val="006825F3"/>
    <w:rsid w:val="00682830"/>
    <w:rsid w:val="00682840"/>
    <w:rsid w:val="00682A8F"/>
    <w:rsid w:val="00682B25"/>
    <w:rsid w:val="00682CB6"/>
    <w:rsid w:val="006830E8"/>
    <w:rsid w:val="006834C3"/>
    <w:rsid w:val="006838A2"/>
    <w:rsid w:val="00683C13"/>
    <w:rsid w:val="00683D29"/>
    <w:rsid w:val="00683D40"/>
    <w:rsid w:val="0068415B"/>
    <w:rsid w:val="00684342"/>
    <w:rsid w:val="006844BC"/>
    <w:rsid w:val="006846A3"/>
    <w:rsid w:val="006846AA"/>
    <w:rsid w:val="00684B24"/>
    <w:rsid w:val="00684B84"/>
    <w:rsid w:val="00684D5C"/>
    <w:rsid w:val="00685145"/>
    <w:rsid w:val="006852E8"/>
    <w:rsid w:val="006855EF"/>
    <w:rsid w:val="0068569F"/>
    <w:rsid w:val="006857C5"/>
    <w:rsid w:val="00685E24"/>
    <w:rsid w:val="00685EF6"/>
    <w:rsid w:val="006860E2"/>
    <w:rsid w:val="00686255"/>
    <w:rsid w:val="0068637C"/>
    <w:rsid w:val="006865EE"/>
    <w:rsid w:val="00686E46"/>
    <w:rsid w:val="0068732F"/>
    <w:rsid w:val="00687634"/>
    <w:rsid w:val="0068796A"/>
    <w:rsid w:val="0068798A"/>
    <w:rsid w:val="00687C3E"/>
    <w:rsid w:val="006903B3"/>
    <w:rsid w:val="006908ED"/>
    <w:rsid w:val="00690D04"/>
    <w:rsid w:val="00690D1B"/>
    <w:rsid w:val="00690D8E"/>
    <w:rsid w:val="00690FCC"/>
    <w:rsid w:val="00691267"/>
    <w:rsid w:val="006915F3"/>
    <w:rsid w:val="00691B08"/>
    <w:rsid w:val="006920A2"/>
    <w:rsid w:val="00692686"/>
    <w:rsid w:val="006927DF"/>
    <w:rsid w:val="0069290A"/>
    <w:rsid w:val="006929A7"/>
    <w:rsid w:val="00692C54"/>
    <w:rsid w:val="006931F4"/>
    <w:rsid w:val="0069321F"/>
    <w:rsid w:val="006932F4"/>
    <w:rsid w:val="006932F9"/>
    <w:rsid w:val="00693843"/>
    <w:rsid w:val="00693BA7"/>
    <w:rsid w:val="00693CB3"/>
    <w:rsid w:val="006940FE"/>
    <w:rsid w:val="00694153"/>
    <w:rsid w:val="00694391"/>
    <w:rsid w:val="00694460"/>
    <w:rsid w:val="0069479A"/>
    <w:rsid w:val="00694BDA"/>
    <w:rsid w:val="00695179"/>
    <w:rsid w:val="006951D2"/>
    <w:rsid w:val="00695249"/>
    <w:rsid w:val="0069569F"/>
    <w:rsid w:val="006957F3"/>
    <w:rsid w:val="00695803"/>
    <w:rsid w:val="00695850"/>
    <w:rsid w:val="00695C7B"/>
    <w:rsid w:val="00695CFA"/>
    <w:rsid w:val="00696569"/>
    <w:rsid w:val="00696589"/>
    <w:rsid w:val="006965CC"/>
    <w:rsid w:val="00696A5A"/>
    <w:rsid w:val="00696F66"/>
    <w:rsid w:val="006977A8"/>
    <w:rsid w:val="006977EC"/>
    <w:rsid w:val="006979B4"/>
    <w:rsid w:val="00697A1E"/>
    <w:rsid w:val="00697A5B"/>
    <w:rsid w:val="00697AE8"/>
    <w:rsid w:val="00697D90"/>
    <w:rsid w:val="00697E97"/>
    <w:rsid w:val="006A01A6"/>
    <w:rsid w:val="006A049F"/>
    <w:rsid w:val="006A0AD9"/>
    <w:rsid w:val="006A0C46"/>
    <w:rsid w:val="006A169F"/>
    <w:rsid w:val="006A18A7"/>
    <w:rsid w:val="006A1B13"/>
    <w:rsid w:val="006A1BA2"/>
    <w:rsid w:val="006A1C64"/>
    <w:rsid w:val="006A208D"/>
    <w:rsid w:val="006A2B0B"/>
    <w:rsid w:val="006A2B11"/>
    <w:rsid w:val="006A3011"/>
    <w:rsid w:val="006A3333"/>
    <w:rsid w:val="006A37A0"/>
    <w:rsid w:val="006A388C"/>
    <w:rsid w:val="006A38A1"/>
    <w:rsid w:val="006A3A57"/>
    <w:rsid w:val="006A3BBB"/>
    <w:rsid w:val="006A3FA6"/>
    <w:rsid w:val="006A3FC8"/>
    <w:rsid w:val="006A415B"/>
    <w:rsid w:val="006A4429"/>
    <w:rsid w:val="006A46F7"/>
    <w:rsid w:val="006A481E"/>
    <w:rsid w:val="006A4C9C"/>
    <w:rsid w:val="006A4CC9"/>
    <w:rsid w:val="006A4DE3"/>
    <w:rsid w:val="006A50DE"/>
    <w:rsid w:val="006A5426"/>
    <w:rsid w:val="006A54AB"/>
    <w:rsid w:val="006A57EF"/>
    <w:rsid w:val="006A5C3C"/>
    <w:rsid w:val="006A5DCD"/>
    <w:rsid w:val="006A5F07"/>
    <w:rsid w:val="006A60A3"/>
    <w:rsid w:val="006A68D9"/>
    <w:rsid w:val="006A6BF9"/>
    <w:rsid w:val="006A6F15"/>
    <w:rsid w:val="006A722B"/>
    <w:rsid w:val="006A7243"/>
    <w:rsid w:val="006A731D"/>
    <w:rsid w:val="006A738B"/>
    <w:rsid w:val="006A7499"/>
    <w:rsid w:val="006A75CD"/>
    <w:rsid w:val="006A7F91"/>
    <w:rsid w:val="006B0531"/>
    <w:rsid w:val="006B05AB"/>
    <w:rsid w:val="006B096F"/>
    <w:rsid w:val="006B0ACD"/>
    <w:rsid w:val="006B179E"/>
    <w:rsid w:val="006B184D"/>
    <w:rsid w:val="006B1A4F"/>
    <w:rsid w:val="006B1BE3"/>
    <w:rsid w:val="006B1CD8"/>
    <w:rsid w:val="006B243A"/>
    <w:rsid w:val="006B2713"/>
    <w:rsid w:val="006B27AA"/>
    <w:rsid w:val="006B293B"/>
    <w:rsid w:val="006B293F"/>
    <w:rsid w:val="006B2A44"/>
    <w:rsid w:val="006B2C5B"/>
    <w:rsid w:val="006B2D65"/>
    <w:rsid w:val="006B2D6B"/>
    <w:rsid w:val="006B3220"/>
    <w:rsid w:val="006B3331"/>
    <w:rsid w:val="006B360A"/>
    <w:rsid w:val="006B3637"/>
    <w:rsid w:val="006B3665"/>
    <w:rsid w:val="006B3FEE"/>
    <w:rsid w:val="006B4B74"/>
    <w:rsid w:val="006B4C91"/>
    <w:rsid w:val="006B4E18"/>
    <w:rsid w:val="006B5B2D"/>
    <w:rsid w:val="006B6211"/>
    <w:rsid w:val="006B6252"/>
    <w:rsid w:val="006B62A9"/>
    <w:rsid w:val="006B6679"/>
    <w:rsid w:val="006B6B2F"/>
    <w:rsid w:val="006B6EC6"/>
    <w:rsid w:val="006B6FAB"/>
    <w:rsid w:val="006B704A"/>
    <w:rsid w:val="006B72B0"/>
    <w:rsid w:val="006B779B"/>
    <w:rsid w:val="006B7887"/>
    <w:rsid w:val="006B7A79"/>
    <w:rsid w:val="006B7C11"/>
    <w:rsid w:val="006B7C3F"/>
    <w:rsid w:val="006B7DA3"/>
    <w:rsid w:val="006B7E4B"/>
    <w:rsid w:val="006C028A"/>
    <w:rsid w:val="006C0438"/>
    <w:rsid w:val="006C0441"/>
    <w:rsid w:val="006C045C"/>
    <w:rsid w:val="006C0868"/>
    <w:rsid w:val="006C0D1F"/>
    <w:rsid w:val="006C0E90"/>
    <w:rsid w:val="006C0F54"/>
    <w:rsid w:val="006C116C"/>
    <w:rsid w:val="006C151A"/>
    <w:rsid w:val="006C1744"/>
    <w:rsid w:val="006C17F2"/>
    <w:rsid w:val="006C1919"/>
    <w:rsid w:val="006C19EB"/>
    <w:rsid w:val="006C19EE"/>
    <w:rsid w:val="006C258C"/>
    <w:rsid w:val="006C297D"/>
    <w:rsid w:val="006C29EA"/>
    <w:rsid w:val="006C2DCC"/>
    <w:rsid w:val="006C34AA"/>
    <w:rsid w:val="006C355C"/>
    <w:rsid w:val="006C35E2"/>
    <w:rsid w:val="006C36DF"/>
    <w:rsid w:val="006C4230"/>
    <w:rsid w:val="006C4305"/>
    <w:rsid w:val="006C448B"/>
    <w:rsid w:val="006C4565"/>
    <w:rsid w:val="006C4825"/>
    <w:rsid w:val="006C49B3"/>
    <w:rsid w:val="006C4B97"/>
    <w:rsid w:val="006C4C78"/>
    <w:rsid w:val="006C4CFA"/>
    <w:rsid w:val="006C5026"/>
    <w:rsid w:val="006C50FD"/>
    <w:rsid w:val="006C57CB"/>
    <w:rsid w:val="006C59D8"/>
    <w:rsid w:val="006C5BAD"/>
    <w:rsid w:val="006C5CBC"/>
    <w:rsid w:val="006C5D6F"/>
    <w:rsid w:val="006C5EDC"/>
    <w:rsid w:val="006C61BE"/>
    <w:rsid w:val="006C62F9"/>
    <w:rsid w:val="006C6337"/>
    <w:rsid w:val="006C63D5"/>
    <w:rsid w:val="006C6534"/>
    <w:rsid w:val="006C6898"/>
    <w:rsid w:val="006C6BFC"/>
    <w:rsid w:val="006C6CAB"/>
    <w:rsid w:val="006C701F"/>
    <w:rsid w:val="006C75B6"/>
    <w:rsid w:val="006C7674"/>
    <w:rsid w:val="006C7CDB"/>
    <w:rsid w:val="006D007B"/>
    <w:rsid w:val="006D0374"/>
    <w:rsid w:val="006D0ADE"/>
    <w:rsid w:val="006D0CDA"/>
    <w:rsid w:val="006D11E9"/>
    <w:rsid w:val="006D14E8"/>
    <w:rsid w:val="006D158A"/>
    <w:rsid w:val="006D176B"/>
    <w:rsid w:val="006D1AEE"/>
    <w:rsid w:val="006D2003"/>
    <w:rsid w:val="006D208A"/>
    <w:rsid w:val="006D21A4"/>
    <w:rsid w:val="006D2FF7"/>
    <w:rsid w:val="006D3854"/>
    <w:rsid w:val="006D3E19"/>
    <w:rsid w:val="006D407E"/>
    <w:rsid w:val="006D4585"/>
    <w:rsid w:val="006D485C"/>
    <w:rsid w:val="006D4AF6"/>
    <w:rsid w:val="006D4B5B"/>
    <w:rsid w:val="006D4CB9"/>
    <w:rsid w:val="006D4DFC"/>
    <w:rsid w:val="006D535D"/>
    <w:rsid w:val="006D544C"/>
    <w:rsid w:val="006D5661"/>
    <w:rsid w:val="006D5DE9"/>
    <w:rsid w:val="006D64DB"/>
    <w:rsid w:val="006D6904"/>
    <w:rsid w:val="006D6F6A"/>
    <w:rsid w:val="006D72CA"/>
    <w:rsid w:val="006D7328"/>
    <w:rsid w:val="006D787E"/>
    <w:rsid w:val="006D78F9"/>
    <w:rsid w:val="006D7CAC"/>
    <w:rsid w:val="006E00CC"/>
    <w:rsid w:val="006E0191"/>
    <w:rsid w:val="006E0435"/>
    <w:rsid w:val="006E0702"/>
    <w:rsid w:val="006E0A0E"/>
    <w:rsid w:val="006E0A23"/>
    <w:rsid w:val="006E0D76"/>
    <w:rsid w:val="006E1299"/>
    <w:rsid w:val="006E1604"/>
    <w:rsid w:val="006E1851"/>
    <w:rsid w:val="006E1857"/>
    <w:rsid w:val="006E1C1D"/>
    <w:rsid w:val="006E1CB8"/>
    <w:rsid w:val="006E1D3F"/>
    <w:rsid w:val="006E1F9C"/>
    <w:rsid w:val="006E1FBF"/>
    <w:rsid w:val="006E2013"/>
    <w:rsid w:val="006E238F"/>
    <w:rsid w:val="006E33B1"/>
    <w:rsid w:val="006E36CB"/>
    <w:rsid w:val="006E3B0B"/>
    <w:rsid w:val="006E4111"/>
    <w:rsid w:val="006E4276"/>
    <w:rsid w:val="006E4739"/>
    <w:rsid w:val="006E48DF"/>
    <w:rsid w:val="006E4A31"/>
    <w:rsid w:val="006E4D80"/>
    <w:rsid w:val="006E50F7"/>
    <w:rsid w:val="006E5246"/>
    <w:rsid w:val="006E5504"/>
    <w:rsid w:val="006E5D18"/>
    <w:rsid w:val="006E5DA6"/>
    <w:rsid w:val="006E5F8D"/>
    <w:rsid w:val="006E5FA0"/>
    <w:rsid w:val="006E6195"/>
    <w:rsid w:val="006E62A1"/>
    <w:rsid w:val="006E643D"/>
    <w:rsid w:val="006E6492"/>
    <w:rsid w:val="006E6644"/>
    <w:rsid w:val="006E6662"/>
    <w:rsid w:val="006E6AAD"/>
    <w:rsid w:val="006E6E87"/>
    <w:rsid w:val="006E6ED6"/>
    <w:rsid w:val="006E6F61"/>
    <w:rsid w:val="006E6FA7"/>
    <w:rsid w:val="006E73E0"/>
    <w:rsid w:val="006E76EE"/>
    <w:rsid w:val="006E7FF3"/>
    <w:rsid w:val="006F029F"/>
    <w:rsid w:val="006F06FA"/>
    <w:rsid w:val="006F06FB"/>
    <w:rsid w:val="006F0D28"/>
    <w:rsid w:val="006F0E16"/>
    <w:rsid w:val="006F0EFC"/>
    <w:rsid w:val="006F10D5"/>
    <w:rsid w:val="006F161B"/>
    <w:rsid w:val="006F17B6"/>
    <w:rsid w:val="006F1BE6"/>
    <w:rsid w:val="006F1C93"/>
    <w:rsid w:val="006F20B5"/>
    <w:rsid w:val="006F20C1"/>
    <w:rsid w:val="006F25A8"/>
    <w:rsid w:val="006F260D"/>
    <w:rsid w:val="006F296C"/>
    <w:rsid w:val="006F2B14"/>
    <w:rsid w:val="006F3306"/>
    <w:rsid w:val="006F338D"/>
    <w:rsid w:val="006F33D9"/>
    <w:rsid w:val="006F3423"/>
    <w:rsid w:val="006F343F"/>
    <w:rsid w:val="006F39A0"/>
    <w:rsid w:val="006F3A47"/>
    <w:rsid w:val="006F3AB5"/>
    <w:rsid w:val="006F3AD8"/>
    <w:rsid w:val="006F45D2"/>
    <w:rsid w:val="006F45E0"/>
    <w:rsid w:val="006F45E2"/>
    <w:rsid w:val="006F46ED"/>
    <w:rsid w:val="006F4704"/>
    <w:rsid w:val="006F477A"/>
    <w:rsid w:val="006F4E0F"/>
    <w:rsid w:val="006F4EF0"/>
    <w:rsid w:val="006F52F5"/>
    <w:rsid w:val="006F54A0"/>
    <w:rsid w:val="006F5853"/>
    <w:rsid w:val="006F5BD2"/>
    <w:rsid w:val="006F5CFE"/>
    <w:rsid w:val="006F5D3D"/>
    <w:rsid w:val="006F6029"/>
    <w:rsid w:val="006F6098"/>
    <w:rsid w:val="006F61E1"/>
    <w:rsid w:val="006F64D3"/>
    <w:rsid w:val="006F6A3F"/>
    <w:rsid w:val="006F6CFA"/>
    <w:rsid w:val="006F6EC2"/>
    <w:rsid w:val="006F6F7F"/>
    <w:rsid w:val="006F701D"/>
    <w:rsid w:val="006F705E"/>
    <w:rsid w:val="006F70CB"/>
    <w:rsid w:val="006F7281"/>
    <w:rsid w:val="006F7526"/>
    <w:rsid w:val="006F7584"/>
    <w:rsid w:val="006F773D"/>
    <w:rsid w:val="006F77B1"/>
    <w:rsid w:val="006F7AEA"/>
    <w:rsid w:val="00700220"/>
    <w:rsid w:val="007002E1"/>
    <w:rsid w:val="0070036F"/>
    <w:rsid w:val="00700907"/>
    <w:rsid w:val="007009EF"/>
    <w:rsid w:val="00700A71"/>
    <w:rsid w:val="00701334"/>
    <w:rsid w:val="0070184B"/>
    <w:rsid w:val="0070186D"/>
    <w:rsid w:val="00701D6B"/>
    <w:rsid w:val="0070219F"/>
    <w:rsid w:val="007021B1"/>
    <w:rsid w:val="00702599"/>
    <w:rsid w:val="00702A57"/>
    <w:rsid w:val="00702ACA"/>
    <w:rsid w:val="00702B68"/>
    <w:rsid w:val="007031EF"/>
    <w:rsid w:val="0070329C"/>
    <w:rsid w:val="00703876"/>
    <w:rsid w:val="007038A8"/>
    <w:rsid w:val="00703E75"/>
    <w:rsid w:val="00703FE1"/>
    <w:rsid w:val="00704220"/>
    <w:rsid w:val="0070460C"/>
    <w:rsid w:val="00704E90"/>
    <w:rsid w:val="00704FE0"/>
    <w:rsid w:val="00705187"/>
    <w:rsid w:val="007053A8"/>
    <w:rsid w:val="0070586C"/>
    <w:rsid w:val="00705947"/>
    <w:rsid w:val="00705F44"/>
    <w:rsid w:val="007061B2"/>
    <w:rsid w:val="007065C2"/>
    <w:rsid w:val="0070660C"/>
    <w:rsid w:val="007069AD"/>
    <w:rsid w:val="00706C2E"/>
    <w:rsid w:val="00706EB4"/>
    <w:rsid w:val="00706FB9"/>
    <w:rsid w:val="00706FDB"/>
    <w:rsid w:val="007071F0"/>
    <w:rsid w:val="007073BB"/>
    <w:rsid w:val="00707919"/>
    <w:rsid w:val="00707C2D"/>
    <w:rsid w:val="00707F47"/>
    <w:rsid w:val="00710310"/>
    <w:rsid w:val="00710777"/>
    <w:rsid w:val="00710C1D"/>
    <w:rsid w:val="00711250"/>
    <w:rsid w:val="00711264"/>
    <w:rsid w:val="0071157B"/>
    <w:rsid w:val="00711676"/>
    <w:rsid w:val="00711A21"/>
    <w:rsid w:val="007122CB"/>
    <w:rsid w:val="00712402"/>
    <w:rsid w:val="00712432"/>
    <w:rsid w:val="00712577"/>
    <w:rsid w:val="007125CA"/>
    <w:rsid w:val="00712621"/>
    <w:rsid w:val="007129B7"/>
    <w:rsid w:val="007129D3"/>
    <w:rsid w:val="00712ECC"/>
    <w:rsid w:val="007130F5"/>
    <w:rsid w:val="007132D2"/>
    <w:rsid w:val="0071381C"/>
    <w:rsid w:val="00713A79"/>
    <w:rsid w:val="00713ADE"/>
    <w:rsid w:val="00713B3A"/>
    <w:rsid w:val="00713EF0"/>
    <w:rsid w:val="007145BD"/>
    <w:rsid w:val="007149EF"/>
    <w:rsid w:val="00714B3A"/>
    <w:rsid w:val="00714C21"/>
    <w:rsid w:val="00714C4B"/>
    <w:rsid w:val="00714FEE"/>
    <w:rsid w:val="0071511D"/>
    <w:rsid w:val="00715520"/>
    <w:rsid w:val="00715589"/>
    <w:rsid w:val="00715695"/>
    <w:rsid w:val="00715C8D"/>
    <w:rsid w:val="007160D8"/>
    <w:rsid w:val="007160FE"/>
    <w:rsid w:val="007163F4"/>
    <w:rsid w:val="007164FE"/>
    <w:rsid w:val="007165DD"/>
    <w:rsid w:val="0071661A"/>
    <w:rsid w:val="007166E4"/>
    <w:rsid w:val="00716932"/>
    <w:rsid w:val="00716AA6"/>
    <w:rsid w:val="00716C67"/>
    <w:rsid w:val="00716D85"/>
    <w:rsid w:val="0071717A"/>
    <w:rsid w:val="00717919"/>
    <w:rsid w:val="00717C68"/>
    <w:rsid w:val="00717E16"/>
    <w:rsid w:val="00717EEB"/>
    <w:rsid w:val="007201AB"/>
    <w:rsid w:val="00720367"/>
    <w:rsid w:val="007207A8"/>
    <w:rsid w:val="007209FD"/>
    <w:rsid w:val="00720B78"/>
    <w:rsid w:val="00720E46"/>
    <w:rsid w:val="00721624"/>
    <w:rsid w:val="007218C5"/>
    <w:rsid w:val="00721AB5"/>
    <w:rsid w:val="00721C41"/>
    <w:rsid w:val="00721DB8"/>
    <w:rsid w:val="00721E55"/>
    <w:rsid w:val="007226BF"/>
    <w:rsid w:val="0072276B"/>
    <w:rsid w:val="00723295"/>
    <w:rsid w:val="007233A3"/>
    <w:rsid w:val="00723512"/>
    <w:rsid w:val="007235E0"/>
    <w:rsid w:val="007239AE"/>
    <w:rsid w:val="00723E90"/>
    <w:rsid w:val="007241C6"/>
    <w:rsid w:val="0072457B"/>
    <w:rsid w:val="007245D1"/>
    <w:rsid w:val="007246BA"/>
    <w:rsid w:val="00724DBA"/>
    <w:rsid w:val="00724ED9"/>
    <w:rsid w:val="00725021"/>
    <w:rsid w:val="007253B6"/>
    <w:rsid w:val="00725BF8"/>
    <w:rsid w:val="00725CA3"/>
    <w:rsid w:val="00725CAF"/>
    <w:rsid w:val="00726390"/>
    <w:rsid w:val="007263FE"/>
    <w:rsid w:val="00726582"/>
    <w:rsid w:val="00726C07"/>
    <w:rsid w:val="00727173"/>
    <w:rsid w:val="00727361"/>
    <w:rsid w:val="00727B3A"/>
    <w:rsid w:val="00727C94"/>
    <w:rsid w:val="00727FA3"/>
    <w:rsid w:val="00730159"/>
    <w:rsid w:val="007302FA"/>
    <w:rsid w:val="00730507"/>
    <w:rsid w:val="007306C5"/>
    <w:rsid w:val="00730C9D"/>
    <w:rsid w:val="00730CC9"/>
    <w:rsid w:val="0073111E"/>
    <w:rsid w:val="00731281"/>
    <w:rsid w:val="00731342"/>
    <w:rsid w:val="0073160F"/>
    <w:rsid w:val="0073193C"/>
    <w:rsid w:val="00731944"/>
    <w:rsid w:val="00731ABF"/>
    <w:rsid w:val="00731B56"/>
    <w:rsid w:val="00731BB0"/>
    <w:rsid w:val="007320BE"/>
    <w:rsid w:val="007322CB"/>
    <w:rsid w:val="00732601"/>
    <w:rsid w:val="007326E3"/>
    <w:rsid w:val="007327AA"/>
    <w:rsid w:val="00732909"/>
    <w:rsid w:val="00732BFA"/>
    <w:rsid w:val="00732C96"/>
    <w:rsid w:val="00732F45"/>
    <w:rsid w:val="00732FB6"/>
    <w:rsid w:val="00732FD5"/>
    <w:rsid w:val="0073304D"/>
    <w:rsid w:val="007336E7"/>
    <w:rsid w:val="007339FA"/>
    <w:rsid w:val="0073404A"/>
    <w:rsid w:val="00734309"/>
    <w:rsid w:val="007343DD"/>
    <w:rsid w:val="007343F4"/>
    <w:rsid w:val="00734441"/>
    <w:rsid w:val="007344DF"/>
    <w:rsid w:val="00734526"/>
    <w:rsid w:val="00734BB0"/>
    <w:rsid w:val="00734C4F"/>
    <w:rsid w:val="00734E1F"/>
    <w:rsid w:val="0073501F"/>
    <w:rsid w:val="007350EE"/>
    <w:rsid w:val="0073530A"/>
    <w:rsid w:val="007355BE"/>
    <w:rsid w:val="00735807"/>
    <w:rsid w:val="00735A30"/>
    <w:rsid w:val="00735BF3"/>
    <w:rsid w:val="007361BA"/>
    <w:rsid w:val="007362B5"/>
    <w:rsid w:val="00736373"/>
    <w:rsid w:val="00736564"/>
    <w:rsid w:val="00736A55"/>
    <w:rsid w:val="00736A56"/>
    <w:rsid w:val="00736EB2"/>
    <w:rsid w:val="007375FC"/>
    <w:rsid w:val="00737728"/>
    <w:rsid w:val="00737AEA"/>
    <w:rsid w:val="00737D0D"/>
    <w:rsid w:val="00737F37"/>
    <w:rsid w:val="007402E3"/>
    <w:rsid w:val="0074033A"/>
    <w:rsid w:val="0074034D"/>
    <w:rsid w:val="00740618"/>
    <w:rsid w:val="0074087E"/>
    <w:rsid w:val="00740A09"/>
    <w:rsid w:val="00740A40"/>
    <w:rsid w:val="00740B8C"/>
    <w:rsid w:val="00740F86"/>
    <w:rsid w:val="0074104E"/>
    <w:rsid w:val="007413C0"/>
    <w:rsid w:val="00741864"/>
    <w:rsid w:val="00741E9D"/>
    <w:rsid w:val="00741F63"/>
    <w:rsid w:val="007420FC"/>
    <w:rsid w:val="0074215C"/>
    <w:rsid w:val="007422AC"/>
    <w:rsid w:val="007422BF"/>
    <w:rsid w:val="00742436"/>
    <w:rsid w:val="00742529"/>
    <w:rsid w:val="007426BC"/>
    <w:rsid w:val="0074311D"/>
    <w:rsid w:val="007435BF"/>
    <w:rsid w:val="00743777"/>
    <w:rsid w:val="00743AFC"/>
    <w:rsid w:val="00743B48"/>
    <w:rsid w:val="00743B9D"/>
    <w:rsid w:val="00743D12"/>
    <w:rsid w:val="00743E30"/>
    <w:rsid w:val="00743FF9"/>
    <w:rsid w:val="007440F1"/>
    <w:rsid w:val="00744168"/>
    <w:rsid w:val="007445EC"/>
    <w:rsid w:val="007446CC"/>
    <w:rsid w:val="00744879"/>
    <w:rsid w:val="00744A77"/>
    <w:rsid w:val="00744BCA"/>
    <w:rsid w:val="00744C1D"/>
    <w:rsid w:val="00744C4B"/>
    <w:rsid w:val="00744ECD"/>
    <w:rsid w:val="00744F9E"/>
    <w:rsid w:val="00745272"/>
    <w:rsid w:val="007452DF"/>
    <w:rsid w:val="007454DB"/>
    <w:rsid w:val="007455B3"/>
    <w:rsid w:val="00745CAC"/>
    <w:rsid w:val="00745ED8"/>
    <w:rsid w:val="007460E3"/>
    <w:rsid w:val="00746217"/>
    <w:rsid w:val="0074664D"/>
    <w:rsid w:val="00746844"/>
    <w:rsid w:val="007468AA"/>
    <w:rsid w:val="00746907"/>
    <w:rsid w:val="00746993"/>
    <w:rsid w:val="00746F12"/>
    <w:rsid w:val="00747315"/>
    <w:rsid w:val="00747544"/>
    <w:rsid w:val="00747588"/>
    <w:rsid w:val="007475FE"/>
    <w:rsid w:val="00747846"/>
    <w:rsid w:val="00747A6E"/>
    <w:rsid w:val="00747F75"/>
    <w:rsid w:val="00747FF8"/>
    <w:rsid w:val="00750031"/>
    <w:rsid w:val="00750138"/>
    <w:rsid w:val="0075029B"/>
    <w:rsid w:val="00750863"/>
    <w:rsid w:val="00750EC5"/>
    <w:rsid w:val="00751238"/>
    <w:rsid w:val="00751265"/>
    <w:rsid w:val="00751AB4"/>
    <w:rsid w:val="00751CC5"/>
    <w:rsid w:val="007521B6"/>
    <w:rsid w:val="007524D7"/>
    <w:rsid w:val="00752936"/>
    <w:rsid w:val="00752CF2"/>
    <w:rsid w:val="00752DFA"/>
    <w:rsid w:val="00752FB8"/>
    <w:rsid w:val="00753185"/>
    <w:rsid w:val="00753509"/>
    <w:rsid w:val="0075354F"/>
    <w:rsid w:val="00753599"/>
    <w:rsid w:val="007535EF"/>
    <w:rsid w:val="0075375E"/>
    <w:rsid w:val="00753981"/>
    <w:rsid w:val="00753AFA"/>
    <w:rsid w:val="00753D72"/>
    <w:rsid w:val="00753E2D"/>
    <w:rsid w:val="007548E8"/>
    <w:rsid w:val="00754939"/>
    <w:rsid w:val="00754A5A"/>
    <w:rsid w:val="00754CC0"/>
    <w:rsid w:val="007551C7"/>
    <w:rsid w:val="007551CE"/>
    <w:rsid w:val="007554B5"/>
    <w:rsid w:val="007558A9"/>
    <w:rsid w:val="00755AC9"/>
    <w:rsid w:val="00755CE1"/>
    <w:rsid w:val="00756421"/>
    <w:rsid w:val="0075719D"/>
    <w:rsid w:val="007575A9"/>
    <w:rsid w:val="007578FD"/>
    <w:rsid w:val="0076004A"/>
    <w:rsid w:val="00760CEA"/>
    <w:rsid w:val="00761295"/>
    <w:rsid w:val="00761473"/>
    <w:rsid w:val="00761851"/>
    <w:rsid w:val="00761956"/>
    <w:rsid w:val="0076200A"/>
    <w:rsid w:val="007621CB"/>
    <w:rsid w:val="00762384"/>
    <w:rsid w:val="00762782"/>
    <w:rsid w:val="00762932"/>
    <w:rsid w:val="00762CD3"/>
    <w:rsid w:val="00762E26"/>
    <w:rsid w:val="00763267"/>
    <w:rsid w:val="0076326D"/>
    <w:rsid w:val="007632FA"/>
    <w:rsid w:val="007637B8"/>
    <w:rsid w:val="00763BD2"/>
    <w:rsid w:val="00763E00"/>
    <w:rsid w:val="00763E48"/>
    <w:rsid w:val="00763EAE"/>
    <w:rsid w:val="00764277"/>
    <w:rsid w:val="007645A9"/>
    <w:rsid w:val="00764762"/>
    <w:rsid w:val="00764A55"/>
    <w:rsid w:val="00764D49"/>
    <w:rsid w:val="007655B8"/>
    <w:rsid w:val="00765864"/>
    <w:rsid w:val="0076586D"/>
    <w:rsid w:val="00765C67"/>
    <w:rsid w:val="00765FDA"/>
    <w:rsid w:val="0076619F"/>
    <w:rsid w:val="00766647"/>
    <w:rsid w:val="00766D0C"/>
    <w:rsid w:val="00766DAC"/>
    <w:rsid w:val="00766E28"/>
    <w:rsid w:val="00767060"/>
    <w:rsid w:val="00767171"/>
    <w:rsid w:val="0076758B"/>
    <w:rsid w:val="0076780F"/>
    <w:rsid w:val="007679B5"/>
    <w:rsid w:val="00770226"/>
    <w:rsid w:val="00770315"/>
    <w:rsid w:val="007706D9"/>
    <w:rsid w:val="007707C3"/>
    <w:rsid w:val="00770A06"/>
    <w:rsid w:val="00770D3A"/>
    <w:rsid w:val="0077158C"/>
    <w:rsid w:val="00771631"/>
    <w:rsid w:val="007720BA"/>
    <w:rsid w:val="00772110"/>
    <w:rsid w:val="007721F7"/>
    <w:rsid w:val="00772595"/>
    <w:rsid w:val="007727A1"/>
    <w:rsid w:val="007727DE"/>
    <w:rsid w:val="00772865"/>
    <w:rsid w:val="00772B50"/>
    <w:rsid w:val="00772D5A"/>
    <w:rsid w:val="007731DE"/>
    <w:rsid w:val="0077355E"/>
    <w:rsid w:val="007737E7"/>
    <w:rsid w:val="0077388E"/>
    <w:rsid w:val="00773BBD"/>
    <w:rsid w:val="00773E98"/>
    <w:rsid w:val="00773EBD"/>
    <w:rsid w:val="00774216"/>
    <w:rsid w:val="0077431C"/>
    <w:rsid w:val="007743DC"/>
    <w:rsid w:val="00774439"/>
    <w:rsid w:val="007747E7"/>
    <w:rsid w:val="00774FBE"/>
    <w:rsid w:val="007755CE"/>
    <w:rsid w:val="00775634"/>
    <w:rsid w:val="00775660"/>
    <w:rsid w:val="00775D06"/>
    <w:rsid w:val="00775DEE"/>
    <w:rsid w:val="0077603B"/>
    <w:rsid w:val="00776052"/>
    <w:rsid w:val="0077619B"/>
    <w:rsid w:val="007764D6"/>
    <w:rsid w:val="00776B0A"/>
    <w:rsid w:val="00776D84"/>
    <w:rsid w:val="00776DC7"/>
    <w:rsid w:val="00777301"/>
    <w:rsid w:val="007773FC"/>
    <w:rsid w:val="00777767"/>
    <w:rsid w:val="007777D0"/>
    <w:rsid w:val="00777832"/>
    <w:rsid w:val="00777ACF"/>
    <w:rsid w:val="00780023"/>
    <w:rsid w:val="0078018E"/>
    <w:rsid w:val="0078026D"/>
    <w:rsid w:val="00780634"/>
    <w:rsid w:val="007807A2"/>
    <w:rsid w:val="0078082E"/>
    <w:rsid w:val="00780D75"/>
    <w:rsid w:val="0078158E"/>
    <w:rsid w:val="007816F2"/>
    <w:rsid w:val="00781AB8"/>
    <w:rsid w:val="007821AA"/>
    <w:rsid w:val="00782CCB"/>
    <w:rsid w:val="00783034"/>
    <w:rsid w:val="007830D8"/>
    <w:rsid w:val="0078319C"/>
    <w:rsid w:val="007835A9"/>
    <w:rsid w:val="007836E2"/>
    <w:rsid w:val="007836F5"/>
    <w:rsid w:val="00783E27"/>
    <w:rsid w:val="00783E50"/>
    <w:rsid w:val="00784285"/>
    <w:rsid w:val="007845F3"/>
    <w:rsid w:val="007849E5"/>
    <w:rsid w:val="007849F8"/>
    <w:rsid w:val="00784AAD"/>
    <w:rsid w:val="00784EA2"/>
    <w:rsid w:val="007853C9"/>
    <w:rsid w:val="00785A2C"/>
    <w:rsid w:val="00786168"/>
    <w:rsid w:val="007862DA"/>
    <w:rsid w:val="00786578"/>
    <w:rsid w:val="007865B1"/>
    <w:rsid w:val="00786819"/>
    <w:rsid w:val="00786A0B"/>
    <w:rsid w:val="00786B1D"/>
    <w:rsid w:val="00786D8B"/>
    <w:rsid w:val="00787160"/>
    <w:rsid w:val="00787586"/>
    <w:rsid w:val="00787596"/>
    <w:rsid w:val="0078762E"/>
    <w:rsid w:val="007877FE"/>
    <w:rsid w:val="007878AC"/>
    <w:rsid w:val="00787D8D"/>
    <w:rsid w:val="00787D9E"/>
    <w:rsid w:val="00790229"/>
    <w:rsid w:val="0079046F"/>
    <w:rsid w:val="0079074C"/>
    <w:rsid w:val="0079081D"/>
    <w:rsid w:val="00790E27"/>
    <w:rsid w:val="00790E33"/>
    <w:rsid w:val="00790F46"/>
    <w:rsid w:val="007910B0"/>
    <w:rsid w:val="00791211"/>
    <w:rsid w:val="007912D7"/>
    <w:rsid w:val="007912DE"/>
    <w:rsid w:val="0079134B"/>
    <w:rsid w:val="0079161D"/>
    <w:rsid w:val="00791957"/>
    <w:rsid w:val="00791B51"/>
    <w:rsid w:val="00791B76"/>
    <w:rsid w:val="00791BCC"/>
    <w:rsid w:val="00791C3D"/>
    <w:rsid w:val="00791E52"/>
    <w:rsid w:val="00791F2B"/>
    <w:rsid w:val="0079271D"/>
    <w:rsid w:val="00792943"/>
    <w:rsid w:val="00792D7D"/>
    <w:rsid w:val="00792F67"/>
    <w:rsid w:val="0079334B"/>
    <w:rsid w:val="007937E0"/>
    <w:rsid w:val="007937F3"/>
    <w:rsid w:val="00793851"/>
    <w:rsid w:val="00793E0D"/>
    <w:rsid w:val="007941DA"/>
    <w:rsid w:val="007946BB"/>
    <w:rsid w:val="00794702"/>
    <w:rsid w:val="00794807"/>
    <w:rsid w:val="00794A30"/>
    <w:rsid w:val="00794B8D"/>
    <w:rsid w:val="0079513E"/>
    <w:rsid w:val="007953C5"/>
    <w:rsid w:val="0079559D"/>
    <w:rsid w:val="00795818"/>
    <w:rsid w:val="00795881"/>
    <w:rsid w:val="00795AF1"/>
    <w:rsid w:val="00795CA9"/>
    <w:rsid w:val="0079615D"/>
    <w:rsid w:val="007964CC"/>
    <w:rsid w:val="007965E1"/>
    <w:rsid w:val="0079661E"/>
    <w:rsid w:val="007966DA"/>
    <w:rsid w:val="007968FD"/>
    <w:rsid w:val="00796921"/>
    <w:rsid w:val="00796E15"/>
    <w:rsid w:val="00796E2E"/>
    <w:rsid w:val="0079706F"/>
    <w:rsid w:val="007970C0"/>
    <w:rsid w:val="0079779E"/>
    <w:rsid w:val="007977B0"/>
    <w:rsid w:val="0079784E"/>
    <w:rsid w:val="00797B05"/>
    <w:rsid w:val="00797D98"/>
    <w:rsid w:val="00797E51"/>
    <w:rsid w:val="007A03D3"/>
    <w:rsid w:val="007A084E"/>
    <w:rsid w:val="007A096B"/>
    <w:rsid w:val="007A11F7"/>
    <w:rsid w:val="007A1390"/>
    <w:rsid w:val="007A1780"/>
    <w:rsid w:val="007A1932"/>
    <w:rsid w:val="007A1CAA"/>
    <w:rsid w:val="007A1DB3"/>
    <w:rsid w:val="007A1DEB"/>
    <w:rsid w:val="007A2001"/>
    <w:rsid w:val="007A2090"/>
    <w:rsid w:val="007A2493"/>
    <w:rsid w:val="007A25D7"/>
    <w:rsid w:val="007A2B09"/>
    <w:rsid w:val="007A2CD5"/>
    <w:rsid w:val="007A2D34"/>
    <w:rsid w:val="007A33BB"/>
    <w:rsid w:val="007A355B"/>
    <w:rsid w:val="007A3EB9"/>
    <w:rsid w:val="007A3EC9"/>
    <w:rsid w:val="007A408E"/>
    <w:rsid w:val="007A4461"/>
    <w:rsid w:val="007A47EF"/>
    <w:rsid w:val="007A4918"/>
    <w:rsid w:val="007A4943"/>
    <w:rsid w:val="007A49E3"/>
    <w:rsid w:val="007A510E"/>
    <w:rsid w:val="007A5285"/>
    <w:rsid w:val="007A56C1"/>
    <w:rsid w:val="007A5940"/>
    <w:rsid w:val="007A5943"/>
    <w:rsid w:val="007A5AA6"/>
    <w:rsid w:val="007A5B4A"/>
    <w:rsid w:val="007A5B97"/>
    <w:rsid w:val="007A5BC4"/>
    <w:rsid w:val="007A5BF1"/>
    <w:rsid w:val="007A5E3F"/>
    <w:rsid w:val="007A6265"/>
    <w:rsid w:val="007A65AE"/>
    <w:rsid w:val="007A6766"/>
    <w:rsid w:val="007A67AF"/>
    <w:rsid w:val="007A6840"/>
    <w:rsid w:val="007A68B8"/>
    <w:rsid w:val="007A6D58"/>
    <w:rsid w:val="007A6DA1"/>
    <w:rsid w:val="007A6DBB"/>
    <w:rsid w:val="007A7028"/>
    <w:rsid w:val="007A729B"/>
    <w:rsid w:val="007A75DD"/>
    <w:rsid w:val="007A7734"/>
    <w:rsid w:val="007A77CA"/>
    <w:rsid w:val="007A7AC4"/>
    <w:rsid w:val="007A7C92"/>
    <w:rsid w:val="007B0384"/>
    <w:rsid w:val="007B0F19"/>
    <w:rsid w:val="007B161E"/>
    <w:rsid w:val="007B179F"/>
    <w:rsid w:val="007B1CCE"/>
    <w:rsid w:val="007B1E34"/>
    <w:rsid w:val="007B20B7"/>
    <w:rsid w:val="007B20CA"/>
    <w:rsid w:val="007B2317"/>
    <w:rsid w:val="007B23AF"/>
    <w:rsid w:val="007B2426"/>
    <w:rsid w:val="007B2956"/>
    <w:rsid w:val="007B2A0A"/>
    <w:rsid w:val="007B2ADD"/>
    <w:rsid w:val="007B2B95"/>
    <w:rsid w:val="007B2F18"/>
    <w:rsid w:val="007B36C0"/>
    <w:rsid w:val="007B3BCB"/>
    <w:rsid w:val="007B3CED"/>
    <w:rsid w:val="007B3D43"/>
    <w:rsid w:val="007B3EB3"/>
    <w:rsid w:val="007B41C8"/>
    <w:rsid w:val="007B4832"/>
    <w:rsid w:val="007B4B9E"/>
    <w:rsid w:val="007B4E46"/>
    <w:rsid w:val="007B5114"/>
    <w:rsid w:val="007B53C4"/>
    <w:rsid w:val="007B5450"/>
    <w:rsid w:val="007B5497"/>
    <w:rsid w:val="007B553D"/>
    <w:rsid w:val="007B5656"/>
    <w:rsid w:val="007B5ADC"/>
    <w:rsid w:val="007B5CDA"/>
    <w:rsid w:val="007B6060"/>
    <w:rsid w:val="007B635D"/>
    <w:rsid w:val="007B64D3"/>
    <w:rsid w:val="007B65C4"/>
    <w:rsid w:val="007B65EF"/>
    <w:rsid w:val="007B674F"/>
    <w:rsid w:val="007B6802"/>
    <w:rsid w:val="007B681C"/>
    <w:rsid w:val="007B69F5"/>
    <w:rsid w:val="007B6CF3"/>
    <w:rsid w:val="007B6DF8"/>
    <w:rsid w:val="007B7053"/>
    <w:rsid w:val="007B783B"/>
    <w:rsid w:val="007B7885"/>
    <w:rsid w:val="007B78D4"/>
    <w:rsid w:val="007B7BF5"/>
    <w:rsid w:val="007B7F04"/>
    <w:rsid w:val="007C0829"/>
    <w:rsid w:val="007C0A56"/>
    <w:rsid w:val="007C0A9F"/>
    <w:rsid w:val="007C1404"/>
    <w:rsid w:val="007C1500"/>
    <w:rsid w:val="007C1612"/>
    <w:rsid w:val="007C1761"/>
    <w:rsid w:val="007C1C2E"/>
    <w:rsid w:val="007C2423"/>
    <w:rsid w:val="007C260E"/>
    <w:rsid w:val="007C2C94"/>
    <w:rsid w:val="007C2E0A"/>
    <w:rsid w:val="007C2FC4"/>
    <w:rsid w:val="007C3233"/>
    <w:rsid w:val="007C37E8"/>
    <w:rsid w:val="007C38AC"/>
    <w:rsid w:val="007C39CB"/>
    <w:rsid w:val="007C3B06"/>
    <w:rsid w:val="007C4152"/>
    <w:rsid w:val="007C46FC"/>
    <w:rsid w:val="007C49FE"/>
    <w:rsid w:val="007C4BB2"/>
    <w:rsid w:val="007C4F6A"/>
    <w:rsid w:val="007C4FAF"/>
    <w:rsid w:val="007C5400"/>
    <w:rsid w:val="007C5435"/>
    <w:rsid w:val="007C553F"/>
    <w:rsid w:val="007C5699"/>
    <w:rsid w:val="007C5C0B"/>
    <w:rsid w:val="007C6082"/>
    <w:rsid w:val="007C613B"/>
    <w:rsid w:val="007C6781"/>
    <w:rsid w:val="007C6A87"/>
    <w:rsid w:val="007C6E2A"/>
    <w:rsid w:val="007C6FCF"/>
    <w:rsid w:val="007C724B"/>
    <w:rsid w:val="007C74AF"/>
    <w:rsid w:val="007C79A3"/>
    <w:rsid w:val="007C7FFB"/>
    <w:rsid w:val="007D0787"/>
    <w:rsid w:val="007D0A1A"/>
    <w:rsid w:val="007D0A3F"/>
    <w:rsid w:val="007D0AEE"/>
    <w:rsid w:val="007D0C04"/>
    <w:rsid w:val="007D12A4"/>
    <w:rsid w:val="007D1568"/>
    <w:rsid w:val="007D163C"/>
    <w:rsid w:val="007D184C"/>
    <w:rsid w:val="007D2162"/>
    <w:rsid w:val="007D229F"/>
    <w:rsid w:val="007D2320"/>
    <w:rsid w:val="007D2AAA"/>
    <w:rsid w:val="007D2AF7"/>
    <w:rsid w:val="007D2C95"/>
    <w:rsid w:val="007D2FE1"/>
    <w:rsid w:val="007D338B"/>
    <w:rsid w:val="007D37CD"/>
    <w:rsid w:val="007D3828"/>
    <w:rsid w:val="007D392A"/>
    <w:rsid w:val="007D3AB4"/>
    <w:rsid w:val="007D464F"/>
    <w:rsid w:val="007D46D6"/>
    <w:rsid w:val="007D4884"/>
    <w:rsid w:val="007D4BB8"/>
    <w:rsid w:val="007D4D11"/>
    <w:rsid w:val="007D4F31"/>
    <w:rsid w:val="007D500E"/>
    <w:rsid w:val="007D50E9"/>
    <w:rsid w:val="007D5125"/>
    <w:rsid w:val="007D51FD"/>
    <w:rsid w:val="007D5941"/>
    <w:rsid w:val="007D5EC0"/>
    <w:rsid w:val="007D6A6B"/>
    <w:rsid w:val="007D6C7B"/>
    <w:rsid w:val="007D6FF9"/>
    <w:rsid w:val="007D70F4"/>
    <w:rsid w:val="007E00E4"/>
    <w:rsid w:val="007E0140"/>
    <w:rsid w:val="007E034F"/>
    <w:rsid w:val="007E042F"/>
    <w:rsid w:val="007E043B"/>
    <w:rsid w:val="007E06E0"/>
    <w:rsid w:val="007E0AB5"/>
    <w:rsid w:val="007E0AD6"/>
    <w:rsid w:val="007E0E77"/>
    <w:rsid w:val="007E0F7C"/>
    <w:rsid w:val="007E169D"/>
    <w:rsid w:val="007E16E1"/>
    <w:rsid w:val="007E1E22"/>
    <w:rsid w:val="007E1E95"/>
    <w:rsid w:val="007E2187"/>
    <w:rsid w:val="007E21D2"/>
    <w:rsid w:val="007E237D"/>
    <w:rsid w:val="007E2761"/>
    <w:rsid w:val="007E284E"/>
    <w:rsid w:val="007E2A0C"/>
    <w:rsid w:val="007E2B34"/>
    <w:rsid w:val="007E3025"/>
    <w:rsid w:val="007E33AF"/>
    <w:rsid w:val="007E365E"/>
    <w:rsid w:val="007E3F47"/>
    <w:rsid w:val="007E4269"/>
    <w:rsid w:val="007E42B7"/>
    <w:rsid w:val="007E4304"/>
    <w:rsid w:val="007E451E"/>
    <w:rsid w:val="007E4915"/>
    <w:rsid w:val="007E4D0B"/>
    <w:rsid w:val="007E55D7"/>
    <w:rsid w:val="007E5714"/>
    <w:rsid w:val="007E5A86"/>
    <w:rsid w:val="007E5AD7"/>
    <w:rsid w:val="007E5C22"/>
    <w:rsid w:val="007E628B"/>
    <w:rsid w:val="007E65F3"/>
    <w:rsid w:val="007E666D"/>
    <w:rsid w:val="007E66F6"/>
    <w:rsid w:val="007E68BA"/>
    <w:rsid w:val="007E6A94"/>
    <w:rsid w:val="007E6EE0"/>
    <w:rsid w:val="007E6F0B"/>
    <w:rsid w:val="007E6F70"/>
    <w:rsid w:val="007E6FAE"/>
    <w:rsid w:val="007E73B2"/>
    <w:rsid w:val="007E741A"/>
    <w:rsid w:val="007E78B6"/>
    <w:rsid w:val="007E7A22"/>
    <w:rsid w:val="007E7A39"/>
    <w:rsid w:val="007E7B41"/>
    <w:rsid w:val="007F01B6"/>
    <w:rsid w:val="007F044F"/>
    <w:rsid w:val="007F06B0"/>
    <w:rsid w:val="007F0DF0"/>
    <w:rsid w:val="007F1432"/>
    <w:rsid w:val="007F1D4E"/>
    <w:rsid w:val="007F1FAA"/>
    <w:rsid w:val="007F206F"/>
    <w:rsid w:val="007F2128"/>
    <w:rsid w:val="007F2463"/>
    <w:rsid w:val="007F2729"/>
    <w:rsid w:val="007F288A"/>
    <w:rsid w:val="007F2CED"/>
    <w:rsid w:val="007F2D03"/>
    <w:rsid w:val="007F32CA"/>
    <w:rsid w:val="007F34E4"/>
    <w:rsid w:val="007F3588"/>
    <w:rsid w:val="007F36A2"/>
    <w:rsid w:val="007F396E"/>
    <w:rsid w:val="007F3F25"/>
    <w:rsid w:val="007F3F9F"/>
    <w:rsid w:val="007F40B0"/>
    <w:rsid w:val="007F41E7"/>
    <w:rsid w:val="007F43CE"/>
    <w:rsid w:val="007F4594"/>
    <w:rsid w:val="007F487D"/>
    <w:rsid w:val="007F4B2E"/>
    <w:rsid w:val="007F4D76"/>
    <w:rsid w:val="007F4ED0"/>
    <w:rsid w:val="007F527B"/>
    <w:rsid w:val="007F54EF"/>
    <w:rsid w:val="007F596D"/>
    <w:rsid w:val="007F59D9"/>
    <w:rsid w:val="007F5C35"/>
    <w:rsid w:val="007F5CA4"/>
    <w:rsid w:val="007F64CE"/>
    <w:rsid w:val="007F657D"/>
    <w:rsid w:val="007F65E9"/>
    <w:rsid w:val="007F704A"/>
    <w:rsid w:val="007F72A6"/>
    <w:rsid w:val="007F72E9"/>
    <w:rsid w:val="007F7A96"/>
    <w:rsid w:val="007F7F44"/>
    <w:rsid w:val="0080008F"/>
    <w:rsid w:val="008003CB"/>
    <w:rsid w:val="0080063E"/>
    <w:rsid w:val="00800954"/>
    <w:rsid w:val="00800A0B"/>
    <w:rsid w:val="00800AF5"/>
    <w:rsid w:val="00800CDB"/>
    <w:rsid w:val="00800E42"/>
    <w:rsid w:val="008010AB"/>
    <w:rsid w:val="00801149"/>
    <w:rsid w:val="008013B5"/>
    <w:rsid w:val="00801424"/>
    <w:rsid w:val="0080198E"/>
    <w:rsid w:val="00801A2A"/>
    <w:rsid w:val="00801CA3"/>
    <w:rsid w:val="008020E0"/>
    <w:rsid w:val="008022E8"/>
    <w:rsid w:val="00802418"/>
    <w:rsid w:val="00802420"/>
    <w:rsid w:val="008028B5"/>
    <w:rsid w:val="00802969"/>
    <w:rsid w:val="00802E32"/>
    <w:rsid w:val="00803083"/>
    <w:rsid w:val="008031D7"/>
    <w:rsid w:val="00803349"/>
    <w:rsid w:val="00803489"/>
    <w:rsid w:val="00803616"/>
    <w:rsid w:val="008036D1"/>
    <w:rsid w:val="00803D25"/>
    <w:rsid w:val="00803FDE"/>
    <w:rsid w:val="00804037"/>
    <w:rsid w:val="0080446B"/>
    <w:rsid w:val="008046CA"/>
    <w:rsid w:val="008046E7"/>
    <w:rsid w:val="008048E3"/>
    <w:rsid w:val="00804CD2"/>
    <w:rsid w:val="00804E64"/>
    <w:rsid w:val="008056BC"/>
    <w:rsid w:val="00805772"/>
    <w:rsid w:val="008057EA"/>
    <w:rsid w:val="00805829"/>
    <w:rsid w:val="00805963"/>
    <w:rsid w:val="00805D50"/>
    <w:rsid w:val="00805E22"/>
    <w:rsid w:val="00805E51"/>
    <w:rsid w:val="00805EA5"/>
    <w:rsid w:val="00805EE0"/>
    <w:rsid w:val="00805F60"/>
    <w:rsid w:val="008060EB"/>
    <w:rsid w:val="0080614F"/>
    <w:rsid w:val="008066B2"/>
    <w:rsid w:val="008069D2"/>
    <w:rsid w:val="008069E6"/>
    <w:rsid w:val="00806C20"/>
    <w:rsid w:val="00806E70"/>
    <w:rsid w:val="00806F7F"/>
    <w:rsid w:val="00807059"/>
    <w:rsid w:val="008071C3"/>
    <w:rsid w:val="008076BB"/>
    <w:rsid w:val="00807837"/>
    <w:rsid w:val="00807975"/>
    <w:rsid w:val="008079F4"/>
    <w:rsid w:val="00807AB6"/>
    <w:rsid w:val="00810055"/>
    <w:rsid w:val="008100E1"/>
    <w:rsid w:val="00810124"/>
    <w:rsid w:val="008108B5"/>
    <w:rsid w:val="008108E6"/>
    <w:rsid w:val="00810C3B"/>
    <w:rsid w:val="00810EC4"/>
    <w:rsid w:val="00810FAA"/>
    <w:rsid w:val="00811015"/>
    <w:rsid w:val="0081103D"/>
    <w:rsid w:val="008110FC"/>
    <w:rsid w:val="00811407"/>
    <w:rsid w:val="00811514"/>
    <w:rsid w:val="008115F6"/>
    <w:rsid w:val="008117B3"/>
    <w:rsid w:val="00811A02"/>
    <w:rsid w:val="00811C01"/>
    <w:rsid w:val="00811F2C"/>
    <w:rsid w:val="00811F79"/>
    <w:rsid w:val="00812121"/>
    <w:rsid w:val="00812393"/>
    <w:rsid w:val="00812796"/>
    <w:rsid w:val="00812869"/>
    <w:rsid w:val="0081290B"/>
    <w:rsid w:val="00812ADD"/>
    <w:rsid w:val="00812B46"/>
    <w:rsid w:val="00813093"/>
    <w:rsid w:val="008130D5"/>
    <w:rsid w:val="008131F7"/>
    <w:rsid w:val="00813581"/>
    <w:rsid w:val="0081393A"/>
    <w:rsid w:val="00813CBB"/>
    <w:rsid w:val="00813CFF"/>
    <w:rsid w:val="00814100"/>
    <w:rsid w:val="00814122"/>
    <w:rsid w:val="008143FF"/>
    <w:rsid w:val="0081441D"/>
    <w:rsid w:val="00814697"/>
    <w:rsid w:val="008146A1"/>
    <w:rsid w:val="00814863"/>
    <w:rsid w:val="008148D5"/>
    <w:rsid w:val="00814961"/>
    <w:rsid w:val="00814A23"/>
    <w:rsid w:val="00814CF9"/>
    <w:rsid w:val="00814E55"/>
    <w:rsid w:val="00814FD1"/>
    <w:rsid w:val="00815035"/>
    <w:rsid w:val="008150A3"/>
    <w:rsid w:val="00815369"/>
    <w:rsid w:val="008155E3"/>
    <w:rsid w:val="008157B2"/>
    <w:rsid w:val="00815B9F"/>
    <w:rsid w:val="00815D51"/>
    <w:rsid w:val="00815F2D"/>
    <w:rsid w:val="00816033"/>
    <w:rsid w:val="00816162"/>
    <w:rsid w:val="00816676"/>
    <w:rsid w:val="00816862"/>
    <w:rsid w:val="00816CAD"/>
    <w:rsid w:val="00816DCD"/>
    <w:rsid w:val="00816F2C"/>
    <w:rsid w:val="008175EE"/>
    <w:rsid w:val="00817601"/>
    <w:rsid w:val="00817707"/>
    <w:rsid w:val="00817770"/>
    <w:rsid w:val="0081797C"/>
    <w:rsid w:val="00820171"/>
    <w:rsid w:val="008204C0"/>
    <w:rsid w:val="00820682"/>
    <w:rsid w:val="0082078A"/>
    <w:rsid w:val="00820827"/>
    <w:rsid w:val="00820937"/>
    <w:rsid w:val="00820A41"/>
    <w:rsid w:val="00820A44"/>
    <w:rsid w:val="00820A48"/>
    <w:rsid w:val="00820C0C"/>
    <w:rsid w:val="00820C6E"/>
    <w:rsid w:val="00820FCF"/>
    <w:rsid w:val="00821305"/>
    <w:rsid w:val="008213C2"/>
    <w:rsid w:val="00821439"/>
    <w:rsid w:val="0082160F"/>
    <w:rsid w:val="0082190B"/>
    <w:rsid w:val="00821A87"/>
    <w:rsid w:val="00821C4B"/>
    <w:rsid w:val="00821CCD"/>
    <w:rsid w:val="00821CCE"/>
    <w:rsid w:val="00821CE1"/>
    <w:rsid w:val="00822329"/>
    <w:rsid w:val="0082247F"/>
    <w:rsid w:val="00822676"/>
    <w:rsid w:val="00822707"/>
    <w:rsid w:val="008227CE"/>
    <w:rsid w:val="00822979"/>
    <w:rsid w:val="00822ABC"/>
    <w:rsid w:val="00822B1C"/>
    <w:rsid w:val="00823170"/>
    <w:rsid w:val="008231B4"/>
    <w:rsid w:val="00823728"/>
    <w:rsid w:val="00823AAA"/>
    <w:rsid w:val="00823B0F"/>
    <w:rsid w:val="00823E96"/>
    <w:rsid w:val="008240C3"/>
    <w:rsid w:val="00824308"/>
    <w:rsid w:val="00824514"/>
    <w:rsid w:val="00824576"/>
    <w:rsid w:val="0082472B"/>
    <w:rsid w:val="00824AE2"/>
    <w:rsid w:val="00824B17"/>
    <w:rsid w:val="0082522F"/>
    <w:rsid w:val="00825C08"/>
    <w:rsid w:val="0082632D"/>
    <w:rsid w:val="0082670D"/>
    <w:rsid w:val="00826715"/>
    <w:rsid w:val="008269D5"/>
    <w:rsid w:val="008270BB"/>
    <w:rsid w:val="008272A6"/>
    <w:rsid w:val="0082733E"/>
    <w:rsid w:val="0082739E"/>
    <w:rsid w:val="00827784"/>
    <w:rsid w:val="008277B8"/>
    <w:rsid w:val="00827D24"/>
    <w:rsid w:val="008303D4"/>
    <w:rsid w:val="008304FA"/>
    <w:rsid w:val="0083088B"/>
    <w:rsid w:val="00830BDF"/>
    <w:rsid w:val="00830EED"/>
    <w:rsid w:val="00830F01"/>
    <w:rsid w:val="00831076"/>
    <w:rsid w:val="0083108B"/>
    <w:rsid w:val="008310DF"/>
    <w:rsid w:val="0083161B"/>
    <w:rsid w:val="00831AA2"/>
    <w:rsid w:val="00831C1A"/>
    <w:rsid w:val="00831C33"/>
    <w:rsid w:val="00832013"/>
    <w:rsid w:val="00832350"/>
    <w:rsid w:val="00832395"/>
    <w:rsid w:val="0083263F"/>
    <w:rsid w:val="00832CCB"/>
    <w:rsid w:val="00832EC9"/>
    <w:rsid w:val="00832F1C"/>
    <w:rsid w:val="00832F35"/>
    <w:rsid w:val="00833373"/>
    <w:rsid w:val="00833556"/>
    <w:rsid w:val="0083359C"/>
    <w:rsid w:val="008335A8"/>
    <w:rsid w:val="008337B2"/>
    <w:rsid w:val="0083388F"/>
    <w:rsid w:val="008339DD"/>
    <w:rsid w:val="00833E9A"/>
    <w:rsid w:val="00834644"/>
    <w:rsid w:val="0083494B"/>
    <w:rsid w:val="00834950"/>
    <w:rsid w:val="00834961"/>
    <w:rsid w:val="00834D3F"/>
    <w:rsid w:val="00834FB4"/>
    <w:rsid w:val="00835200"/>
    <w:rsid w:val="00835565"/>
    <w:rsid w:val="0083556D"/>
    <w:rsid w:val="008355CD"/>
    <w:rsid w:val="00835692"/>
    <w:rsid w:val="008356DE"/>
    <w:rsid w:val="00835735"/>
    <w:rsid w:val="008359AF"/>
    <w:rsid w:val="008359D2"/>
    <w:rsid w:val="00835BC9"/>
    <w:rsid w:val="00835C1F"/>
    <w:rsid w:val="008360D2"/>
    <w:rsid w:val="008362EB"/>
    <w:rsid w:val="0083696C"/>
    <w:rsid w:val="00836D68"/>
    <w:rsid w:val="00836FA3"/>
    <w:rsid w:val="0083720A"/>
    <w:rsid w:val="00837236"/>
    <w:rsid w:val="0083745A"/>
    <w:rsid w:val="008376E1"/>
    <w:rsid w:val="00837A12"/>
    <w:rsid w:val="00837BD3"/>
    <w:rsid w:val="00837D06"/>
    <w:rsid w:val="0084001A"/>
    <w:rsid w:val="0084028A"/>
    <w:rsid w:val="00840330"/>
    <w:rsid w:val="008405A0"/>
    <w:rsid w:val="008406B0"/>
    <w:rsid w:val="00840775"/>
    <w:rsid w:val="008407CC"/>
    <w:rsid w:val="00840F53"/>
    <w:rsid w:val="008411F1"/>
    <w:rsid w:val="008415A9"/>
    <w:rsid w:val="00841661"/>
    <w:rsid w:val="00841B52"/>
    <w:rsid w:val="00841E1A"/>
    <w:rsid w:val="00841E49"/>
    <w:rsid w:val="00841E9D"/>
    <w:rsid w:val="00841EBA"/>
    <w:rsid w:val="008420DE"/>
    <w:rsid w:val="008425F2"/>
    <w:rsid w:val="008426CE"/>
    <w:rsid w:val="0084293A"/>
    <w:rsid w:val="008429E5"/>
    <w:rsid w:val="008433AE"/>
    <w:rsid w:val="008434A4"/>
    <w:rsid w:val="008435FE"/>
    <w:rsid w:val="008436A7"/>
    <w:rsid w:val="0084385E"/>
    <w:rsid w:val="008439D1"/>
    <w:rsid w:val="00843D17"/>
    <w:rsid w:val="00843DCC"/>
    <w:rsid w:val="008445F0"/>
    <w:rsid w:val="00844634"/>
    <w:rsid w:val="00844724"/>
    <w:rsid w:val="00844AFD"/>
    <w:rsid w:val="00844DD0"/>
    <w:rsid w:val="008450CD"/>
    <w:rsid w:val="00845413"/>
    <w:rsid w:val="008456C8"/>
    <w:rsid w:val="00845763"/>
    <w:rsid w:val="00845E32"/>
    <w:rsid w:val="00846371"/>
    <w:rsid w:val="00846841"/>
    <w:rsid w:val="008469F7"/>
    <w:rsid w:val="00846B8A"/>
    <w:rsid w:val="00846C2D"/>
    <w:rsid w:val="00847213"/>
    <w:rsid w:val="0084738A"/>
    <w:rsid w:val="008478A5"/>
    <w:rsid w:val="00850004"/>
    <w:rsid w:val="0085002B"/>
    <w:rsid w:val="00850063"/>
    <w:rsid w:val="00850065"/>
    <w:rsid w:val="008504A6"/>
    <w:rsid w:val="00850717"/>
    <w:rsid w:val="0085092D"/>
    <w:rsid w:val="00850B61"/>
    <w:rsid w:val="00850BA5"/>
    <w:rsid w:val="00850BC3"/>
    <w:rsid w:val="00850CA4"/>
    <w:rsid w:val="00850FDD"/>
    <w:rsid w:val="0085103F"/>
    <w:rsid w:val="00851430"/>
    <w:rsid w:val="0085197D"/>
    <w:rsid w:val="00851AE1"/>
    <w:rsid w:val="00851F55"/>
    <w:rsid w:val="00852181"/>
    <w:rsid w:val="00852191"/>
    <w:rsid w:val="008521E9"/>
    <w:rsid w:val="0085229B"/>
    <w:rsid w:val="00852779"/>
    <w:rsid w:val="008528DF"/>
    <w:rsid w:val="0085294B"/>
    <w:rsid w:val="00852B35"/>
    <w:rsid w:val="00852C2A"/>
    <w:rsid w:val="00853012"/>
    <w:rsid w:val="0085328C"/>
    <w:rsid w:val="008533C5"/>
    <w:rsid w:val="0085366F"/>
    <w:rsid w:val="008539FA"/>
    <w:rsid w:val="00853A69"/>
    <w:rsid w:val="00853CB8"/>
    <w:rsid w:val="0085418F"/>
    <w:rsid w:val="0085446A"/>
    <w:rsid w:val="00854FC3"/>
    <w:rsid w:val="008550B5"/>
    <w:rsid w:val="0085531D"/>
    <w:rsid w:val="008557C5"/>
    <w:rsid w:val="00855B4F"/>
    <w:rsid w:val="00855D42"/>
    <w:rsid w:val="00855D51"/>
    <w:rsid w:val="00856130"/>
    <w:rsid w:val="00856379"/>
    <w:rsid w:val="0085670F"/>
    <w:rsid w:val="00856838"/>
    <w:rsid w:val="00856AE8"/>
    <w:rsid w:val="00856B88"/>
    <w:rsid w:val="00856C44"/>
    <w:rsid w:val="00857291"/>
    <w:rsid w:val="00857470"/>
    <w:rsid w:val="00857B73"/>
    <w:rsid w:val="008602C7"/>
    <w:rsid w:val="00860ACF"/>
    <w:rsid w:val="00860CC1"/>
    <w:rsid w:val="00860D9E"/>
    <w:rsid w:val="00860F7B"/>
    <w:rsid w:val="008612B8"/>
    <w:rsid w:val="008612C2"/>
    <w:rsid w:val="00861713"/>
    <w:rsid w:val="00861AC4"/>
    <w:rsid w:val="00861BC3"/>
    <w:rsid w:val="00861C00"/>
    <w:rsid w:val="00861C18"/>
    <w:rsid w:val="00861CEC"/>
    <w:rsid w:val="00861EA1"/>
    <w:rsid w:val="00862395"/>
    <w:rsid w:val="0086239F"/>
    <w:rsid w:val="00862A14"/>
    <w:rsid w:val="00862A33"/>
    <w:rsid w:val="00862B91"/>
    <w:rsid w:val="00862FD4"/>
    <w:rsid w:val="008633E0"/>
    <w:rsid w:val="008634CD"/>
    <w:rsid w:val="008638AA"/>
    <w:rsid w:val="00863D9D"/>
    <w:rsid w:val="00864396"/>
    <w:rsid w:val="0086446C"/>
    <w:rsid w:val="00864549"/>
    <w:rsid w:val="008646A9"/>
    <w:rsid w:val="00864891"/>
    <w:rsid w:val="00864B85"/>
    <w:rsid w:val="00864BD5"/>
    <w:rsid w:val="00864C54"/>
    <w:rsid w:val="00865189"/>
    <w:rsid w:val="00865268"/>
    <w:rsid w:val="00865477"/>
    <w:rsid w:val="0086561F"/>
    <w:rsid w:val="00865658"/>
    <w:rsid w:val="00865D7F"/>
    <w:rsid w:val="0086638D"/>
    <w:rsid w:val="00866581"/>
    <w:rsid w:val="00866665"/>
    <w:rsid w:val="00866AD7"/>
    <w:rsid w:val="00866DFA"/>
    <w:rsid w:val="00866EA7"/>
    <w:rsid w:val="00867038"/>
    <w:rsid w:val="0086715F"/>
    <w:rsid w:val="008673F2"/>
    <w:rsid w:val="0086750A"/>
    <w:rsid w:val="00867684"/>
    <w:rsid w:val="008676C1"/>
    <w:rsid w:val="00867998"/>
    <w:rsid w:val="00870109"/>
    <w:rsid w:val="0087029E"/>
    <w:rsid w:val="008705AE"/>
    <w:rsid w:val="00870602"/>
    <w:rsid w:val="00870624"/>
    <w:rsid w:val="0087069A"/>
    <w:rsid w:val="00870A20"/>
    <w:rsid w:val="00870C85"/>
    <w:rsid w:val="00870D4D"/>
    <w:rsid w:val="00870ECE"/>
    <w:rsid w:val="0087109E"/>
    <w:rsid w:val="00871193"/>
    <w:rsid w:val="008714BB"/>
    <w:rsid w:val="008719C7"/>
    <w:rsid w:val="00871C22"/>
    <w:rsid w:val="00871EB1"/>
    <w:rsid w:val="00871EE0"/>
    <w:rsid w:val="00872128"/>
    <w:rsid w:val="00872488"/>
    <w:rsid w:val="0087290D"/>
    <w:rsid w:val="00872F7C"/>
    <w:rsid w:val="008731FA"/>
    <w:rsid w:val="00873616"/>
    <w:rsid w:val="00873782"/>
    <w:rsid w:val="008737F2"/>
    <w:rsid w:val="008739A4"/>
    <w:rsid w:val="008740DA"/>
    <w:rsid w:val="00874202"/>
    <w:rsid w:val="00874615"/>
    <w:rsid w:val="008747F6"/>
    <w:rsid w:val="00874D4C"/>
    <w:rsid w:val="00874DA2"/>
    <w:rsid w:val="00875127"/>
    <w:rsid w:val="0087523A"/>
    <w:rsid w:val="0087525F"/>
    <w:rsid w:val="00875C69"/>
    <w:rsid w:val="00875EF7"/>
    <w:rsid w:val="008760D9"/>
    <w:rsid w:val="0087616D"/>
    <w:rsid w:val="00876390"/>
    <w:rsid w:val="008764F4"/>
    <w:rsid w:val="008771E5"/>
    <w:rsid w:val="0087735A"/>
    <w:rsid w:val="008778C7"/>
    <w:rsid w:val="00877BBA"/>
    <w:rsid w:val="00877CDD"/>
    <w:rsid w:val="0088011C"/>
    <w:rsid w:val="00880121"/>
    <w:rsid w:val="00880975"/>
    <w:rsid w:val="008809E3"/>
    <w:rsid w:val="00880A38"/>
    <w:rsid w:val="00880B8B"/>
    <w:rsid w:val="00880EC7"/>
    <w:rsid w:val="00880F30"/>
    <w:rsid w:val="00881114"/>
    <w:rsid w:val="008811F5"/>
    <w:rsid w:val="00881771"/>
    <w:rsid w:val="00881826"/>
    <w:rsid w:val="0088183B"/>
    <w:rsid w:val="008818B0"/>
    <w:rsid w:val="00881D5D"/>
    <w:rsid w:val="00881F28"/>
    <w:rsid w:val="00882184"/>
    <w:rsid w:val="008825F0"/>
    <w:rsid w:val="00882CEE"/>
    <w:rsid w:val="0088300C"/>
    <w:rsid w:val="00883489"/>
    <w:rsid w:val="00883BBD"/>
    <w:rsid w:val="00883CDC"/>
    <w:rsid w:val="00884604"/>
    <w:rsid w:val="008847D6"/>
    <w:rsid w:val="008848D0"/>
    <w:rsid w:val="0088490F"/>
    <w:rsid w:val="008849D0"/>
    <w:rsid w:val="00884AC9"/>
    <w:rsid w:val="00884E3C"/>
    <w:rsid w:val="008857AA"/>
    <w:rsid w:val="0088583C"/>
    <w:rsid w:val="008860D1"/>
    <w:rsid w:val="0088638F"/>
    <w:rsid w:val="008866C2"/>
    <w:rsid w:val="00886807"/>
    <w:rsid w:val="00886CA9"/>
    <w:rsid w:val="00886D22"/>
    <w:rsid w:val="00886DDB"/>
    <w:rsid w:val="00886F5E"/>
    <w:rsid w:val="00886F98"/>
    <w:rsid w:val="00887113"/>
    <w:rsid w:val="008874F1"/>
    <w:rsid w:val="00887629"/>
    <w:rsid w:val="008876B2"/>
    <w:rsid w:val="0088780E"/>
    <w:rsid w:val="00887DD2"/>
    <w:rsid w:val="00887FE7"/>
    <w:rsid w:val="0089007A"/>
    <w:rsid w:val="00890159"/>
    <w:rsid w:val="0089029C"/>
    <w:rsid w:val="0089041A"/>
    <w:rsid w:val="008906A5"/>
    <w:rsid w:val="008907E7"/>
    <w:rsid w:val="0089082E"/>
    <w:rsid w:val="008908A8"/>
    <w:rsid w:val="0089093D"/>
    <w:rsid w:val="00890AF6"/>
    <w:rsid w:val="00890BA9"/>
    <w:rsid w:val="00890CDA"/>
    <w:rsid w:val="00890D81"/>
    <w:rsid w:val="00890DBB"/>
    <w:rsid w:val="00891068"/>
    <w:rsid w:val="00891136"/>
    <w:rsid w:val="008911F4"/>
    <w:rsid w:val="0089161B"/>
    <w:rsid w:val="008919B4"/>
    <w:rsid w:val="00891A16"/>
    <w:rsid w:val="00891C49"/>
    <w:rsid w:val="00891DED"/>
    <w:rsid w:val="0089218D"/>
    <w:rsid w:val="0089255A"/>
    <w:rsid w:val="008928F5"/>
    <w:rsid w:val="00892E7E"/>
    <w:rsid w:val="00892EA0"/>
    <w:rsid w:val="00893008"/>
    <w:rsid w:val="00893289"/>
    <w:rsid w:val="008932C8"/>
    <w:rsid w:val="00893340"/>
    <w:rsid w:val="00893A1C"/>
    <w:rsid w:val="00893DD6"/>
    <w:rsid w:val="00893E9B"/>
    <w:rsid w:val="00893FA6"/>
    <w:rsid w:val="00894642"/>
    <w:rsid w:val="0089491C"/>
    <w:rsid w:val="00894F09"/>
    <w:rsid w:val="0089514B"/>
    <w:rsid w:val="008952B0"/>
    <w:rsid w:val="008957FB"/>
    <w:rsid w:val="0089583D"/>
    <w:rsid w:val="00896384"/>
    <w:rsid w:val="0089667F"/>
    <w:rsid w:val="0089678F"/>
    <w:rsid w:val="00896BD1"/>
    <w:rsid w:val="00897262"/>
    <w:rsid w:val="00897378"/>
    <w:rsid w:val="008973B9"/>
    <w:rsid w:val="008976E1"/>
    <w:rsid w:val="0089772A"/>
    <w:rsid w:val="0089788B"/>
    <w:rsid w:val="00897963"/>
    <w:rsid w:val="00897AFD"/>
    <w:rsid w:val="00897B71"/>
    <w:rsid w:val="00897F51"/>
    <w:rsid w:val="008A0B30"/>
    <w:rsid w:val="008A0D4B"/>
    <w:rsid w:val="008A0D59"/>
    <w:rsid w:val="008A1569"/>
    <w:rsid w:val="008A1B40"/>
    <w:rsid w:val="008A1FB6"/>
    <w:rsid w:val="008A248A"/>
    <w:rsid w:val="008A25F5"/>
    <w:rsid w:val="008A2B43"/>
    <w:rsid w:val="008A2C2F"/>
    <w:rsid w:val="008A2D38"/>
    <w:rsid w:val="008A2E82"/>
    <w:rsid w:val="008A383F"/>
    <w:rsid w:val="008A3853"/>
    <w:rsid w:val="008A3D46"/>
    <w:rsid w:val="008A3F43"/>
    <w:rsid w:val="008A40F7"/>
    <w:rsid w:val="008A4367"/>
    <w:rsid w:val="008A47BC"/>
    <w:rsid w:val="008A4A97"/>
    <w:rsid w:val="008A4BC9"/>
    <w:rsid w:val="008A4C4C"/>
    <w:rsid w:val="008A562A"/>
    <w:rsid w:val="008A5694"/>
    <w:rsid w:val="008A5882"/>
    <w:rsid w:val="008A5C6D"/>
    <w:rsid w:val="008A5CC7"/>
    <w:rsid w:val="008A66BA"/>
    <w:rsid w:val="008A69CD"/>
    <w:rsid w:val="008A6B75"/>
    <w:rsid w:val="008A7739"/>
    <w:rsid w:val="008A7C6C"/>
    <w:rsid w:val="008B005F"/>
    <w:rsid w:val="008B04F4"/>
    <w:rsid w:val="008B07D0"/>
    <w:rsid w:val="008B0AE5"/>
    <w:rsid w:val="008B12C2"/>
    <w:rsid w:val="008B1422"/>
    <w:rsid w:val="008B18D6"/>
    <w:rsid w:val="008B1929"/>
    <w:rsid w:val="008B1AD5"/>
    <w:rsid w:val="008B1B0F"/>
    <w:rsid w:val="008B1B8E"/>
    <w:rsid w:val="008B25AD"/>
    <w:rsid w:val="008B2645"/>
    <w:rsid w:val="008B2BC3"/>
    <w:rsid w:val="008B2EA0"/>
    <w:rsid w:val="008B3036"/>
    <w:rsid w:val="008B3D9A"/>
    <w:rsid w:val="008B4059"/>
    <w:rsid w:val="008B4265"/>
    <w:rsid w:val="008B43AA"/>
    <w:rsid w:val="008B4544"/>
    <w:rsid w:val="008B45F1"/>
    <w:rsid w:val="008B5078"/>
    <w:rsid w:val="008B5261"/>
    <w:rsid w:val="008B52C6"/>
    <w:rsid w:val="008B5A97"/>
    <w:rsid w:val="008B5E5A"/>
    <w:rsid w:val="008B5F08"/>
    <w:rsid w:val="008B646D"/>
    <w:rsid w:val="008B652F"/>
    <w:rsid w:val="008B6912"/>
    <w:rsid w:val="008B6A1E"/>
    <w:rsid w:val="008B6ACB"/>
    <w:rsid w:val="008B6EA9"/>
    <w:rsid w:val="008B6FD6"/>
    <w:rsid w:val="008B7186"/>
    <w:rsid w:val="008B72FA"/>
    <w:rsid w:val="008B75E3"/>
    <w:rsid w:val="008B76A8"/>
    <w:rsid w:val="008B76EA"/>
    <w:rsid w:val="008B79BA"/>
    <w:rsid w:val="008B7CBA"/>
    <w:rsid w:val="008B7CD1"/>
    <w:rsid w:val="008C00D6"/>
    <w:rsid w:val="008C0364"/>
    <w:rsid w:val="008C075D"/>
    <w:rsid w:val="008C0B62"/>
    <w:rsid w:val="008C0D84"/>
    <w:rsid w:val="008C0D85"/>
    <w:rsid w:val="008C0EF9"/>
    <w:rsid w:val="008C0F1B"/>
    <w:rsid w:val="008C19DC"/>
    <w:rsid w:val="008C225E"/>
    <w:rsid w:val="008C231E"/>
    <w:rsid w:val="008C243C"/>
    <w:rsid w:val="008C2711"/>
    <w:rsid w:val="008C2AB1"/>
    <w:rsid w:val="008C2C77"/>
    <w:rsid w:val="008C2DE8"/>
    <w:rsid w:val="008C2EE0"/>
    <w:rsid w:val="008C3214"/>
    <w:rsid w:val="008C330F"/>
    <w:rsid w:val="008C3410"/>
    <w:rsid w:val="008C35F6"/>
    <w:rsid w:val="008C373E"/>
    <w:rsid w:val="008C3835"/>
    <w:rsid w:val="008C3C28"/>
    <w:rsid w:val="008C3E08"/>
    <w:rsid w:val="008C4530"/>
    <w:rsid w:val="008C475D"/>
    <w:rsid w:val="008C4E28"/>
    <w:rsid w:val="008C512A"/>
    <w:rsid w:val="008C56E6"/>
    <w:rsid w:val="008C570A"/>
    <w:rsid w:val="008C5BB5"/>
    <w:rsid w:val="008C5C02"/>
    <w:rsid w:val="008C60E6"/>
    <w:rsid w:val="008C6338"/>
    <w:rsid w:val="008C64CC"/>
    <w:rsid w:val="008C6723"/>
    <w:rsid w:val="008C6827"/>
    <w:rsid w:val="008C6A38"/>
    <w:rsid w:val="008C6C9C"/>
    <w:rsid w:val="008C6CEE"/>
    <w:rsid w:val="008C6D34"/>
    <w:rsid w:val="008C6FB4"/>
    <w:rsid w:val="008C7241"/>
    <w:rsid w:val="008C738C"/>
    <w:rsid w:val="008C7B54"/>
    <w:rsid w:val="008C7BDF"/>
    <w:rsid w:val="008D030F"/>
    <w:rsid w:val="008D037D"/>
    <w:rsid w:val="008D07D1"/>
    <w:rsid w:val="008D0948"/>
    <w:rsid w:val="008D09BB"/>
    <w:rsid w:val="008D0A75"/>
    <w:rsid w:val="008D1133"/>
    <w:rsid w:val="008D12E9"/>
    <w:rsid w:val="008D1343"/>
    <w:rsid w:val="008D1464"/>
    <w:rsid w:val="008D188C"/>
    <w:rsid w:val="008D1B13"/>
    <w:rsid w:val="008D1D8E"/>
    <w:rsid w:val="008D1EE1"/>
    <w:rsid w:val="008D1F4B"/>
    <w:rsid w:val="008D1FB5"/>
    <w:rsid w:val="008D2022"/>
    <w:rsid w:val="008D2243"/>
    <w:rsid w:val="008D240E"/>
    <w:rsid w:val="008D24CA"/>
    <w:rsid w:val="008D2709"/>
    <w:rsid w:val="008D2A5B"/>
    <w:rsid w:val="008D2ADE"/>
    <w:rsid w:val="008D2DC8"/>
    <w:rsid w:val="008D2E94"/>
    <w:rsid w:val="008D2FB6"/>
    <w:rsid w:val="008D31E8"/>
    <w:rsid w:val="008D36AE"/>
    <w:rsid w:val="008D40F7"/>
    <w:rsid w:val="008D434D"/>
    <w:rsid w:val="008D437E"/>
    <w:rsid w:val="008D4515"/>
    <w:rsid w:val="008D46F3"/>
    <w:rsid w:val="008D49E0"/>
    <w:rsid w:val="008D4A58"/>
    <w:rsid w:val="008D4A61"/>
    <w:rsid w:val="008D4C6E"/>
    <w:rsid w:val="008D4D22"/>
    <w:rsid w:val="008D4FD3"/>
    <w:rsid w:val="008D55E4"/>
    <w:rsid w:val="008D5842"/>
    <w:rsid w:val="008D5AAA"/>
    <w:rsid w:val="008D5B56"/>
    <w:rsid w:val="008D5CF4"/>
    <w:rsid w:val="008D5E8A"/>
    <w:rsid w:val="008D5FF2"/>
    <w:rsid w:val="008D670E"/>
    <w:rsid w:val="008D6C4D"/>
    <w:rsid w:val="008D6DA9"/>
    <w:rsid w:val="008D7603"/>
    <w:rsid w:val="008D76C2"/>
    <w:rsid w:val="008D7784"/>
    <w:rsid w:val="008D7C5E"/>
    <w:rsid w:val="008E01B3"/>
    <w:rsid w:val="008E069F"/>
    <w:rsid w:val="008E1357"/>
    <w:rsid w:val="008E20D3"/>
    <w:rsid w:val="008E21F1"/>
    <w:rsid w:val="008E2537"/>
    <w:rsid w:val="008E253D"/>
    <w:rsid w:val="008E2595"/>
    <w:rsid w:val="008E2A9E"/>
    <w:rsid w:val="008E2CBD"/>
    <w:rsid w:val="008E2F17"/>
    <w:rsid w:val="008E35E0"/>
    <w:rsid w:val="008E3729"/>
    <w:rsid w:val="008E3A0C"/>
    <w:rsid w:val="008E41E8"/>
    <w:rsid w:val="008E426A"/>
    <w:rsid w:val="008E42EC"/>
    <w:rsid w:val="008E44C3"/>
    <w:rsid w:val="008E4515"/>
    <w:rsid w:val="008E45BC"/>
    <w:rsid w:val="008E487C"/>
    <w:rsid w:val="008E48F6"/>
    <w:rsid w:val="008E4AAE"/>
    <w:rsid w:val="008E4C68"/>
    <w:rsid w:val="008E4FC0"/>
    <w:rsid w:val="008E5314"/>
    <w:rsid w:val="008E5558"/>
    <w:rsid w:val="008E56DF"/>
    <w:rsid w:val="008E5FA9"/>
    <w:rsid w:val="008E612B"/>
    <w:rsid w:val="008E623E"/>
    <w:rsid w:val="008E62A0"/>
    <w:rsid w:val="008E66B9"/>
    <w:rsid w:val="008E6B39"/>
    <w:rsid w:val="008E6BAC"/>
    <w:rsid w:val="008E7036"/>
    <w:rsid w:val="008E747E"/>
    <w:rsid w:val="008E7AF5"/>
    <w:rsid w:val="008E7BBA"/>
    <w:rsid w:val="008F0665"/>
    <w:rsid w:val="008F0878"/>
    <w:rsid w:val="008F0C46"/>
    <w:rsid w:val="008F1293"/>
    <w:rsid w:val="008F13D2"/>
    <w:rsid w:val="008F14E9"/>
    <w:rsid w:val="008F1CDC"/>
    <w:rsid w:val="008F1D15"/>
    <w:rsid w:val="008F1D9B"/>
    <w:rsid w:val="008F1E3A"/>
    <w:rsid w:val="008F1FF3"/>
    <w:rsid w:val="008F2204"/>
    <w:rsid w:val="008F22EB"/>
    <w:rsid w:val="008F2437"/>
    <w:rsid w:val="008F2B8F"/>
    <w:rsid w:val="008F2FC5"/>
    <w:rsid w:val="008F3358"/>
    <w:rsid w:val="008F33B9"/>
    <w:rsid w:val="008F33BB"/>
    <w:rsid w:val="008F3552"/>
    <w:rsid w:val="008F3652"/>
    <w:rsid w:val="008F36FE"/>
    <w:rsid w:val="008F3772"/>
    <w:rsid w:val="008F3F5A"/>
    <w:rsid w:val="008F426F"/>
    <w:rsid w:val="008F4315"/>
    <w:rsid w:val="008F43B4"/>
    <w:rsid w:val="008F4406"/>
    <w:rsid w:val="008F4605"/>
    <w:rsid w:val="008F4776"/>
    <w:rsid w:val="008F4870"/>
    <w:rsid w:val="008F4ABB"/>
    <w:rsid w:val="008F4D81"/>
    <w:rsid w:val="008F5157"/>
    <w:rsid w:val="008F5407"/>
    <w:rsid w:val="008F5510"/>
    <w:rsid w:val="008F5720"/>
    <w:rsid w:val="008F6242"/>
    <w:rsid w:val="008F6251"/>
    <w:rsid w:val="008F629C"/>
    <w:rsid w:val="008F62B3"/>
    <w:rsid w:val="008F6322"/>
    <w:rsid w:val="008F65A7"/>
    <w:rsid w:val="008F6661"/>
    <w:rsid w:val="008F68FB"/>
    <w:rsid w:val="008F697D"/>
    <w:rsid w:val="008F6CB2"/>
    <w:rsid w:val="008F70CE"/>
    <w:rsid w:val="008F725F"/>
    <w:rsid w:val="008F731A"/>
    <w:rsid w:val="008F7356"/>
    <w:rsid w:val="008F77A1"/>
    <w:rsid w:val="008F7816"/>
    <w:rsid w:val="008F7A9B"/>
    <w:rsid w:val="008F7EE7"/>
    <w:rsid w:val="00900140"/>
    <w:rsid w:val="009003EA"/>
    <w:rsid w:val="009004A1"/>
    <w:rsid w:val="00900780"/>
    <w:rsid w:val="0090085A"/>
    <w:rsid w:val="00900896"/>
    <w:rsid w:val="009009AD"/>
    <w:rsid w:val="00901158"/>
    <w:rsid w:val="00901859"/>
    <w:rsid w:val="00901878"/>
    <w:rsid w:val="00901B23"/>
    <w:rsid w:val="00901C9C"/>
    <w:rsid w:val="00901E9C"/>
    <w:rsid w:val="00901EDB"/>
    <w:rsid w:val="0090201D"/>
    <w:rsid w:val="0090205C"/>
    <w:rsid w:val="00902319"/>
    <w:rsid w:val="009023B8"/>
    <w:rsid w:val="00902710"/>
    <w:rsid w:val="00902789"/>
    <w:rsid w:val="0090295B"/>
    <w:rsid w:val="00902D5D"/>
    <w:rsid w:val="00902DC3"/>
    <w:rsid w:val="00903271"/>
    <w:rsid w:val="009037B0"/>
    <w:rsid w:val="009038C8"/>
    <w:rsid w:val="00903988"/>
    <w:rsid w:val="00903EC6"/>
    <w:rsid w:val="00904171"/>
    <w:rsid w:val="009041C4"/>
    <w:rsid w:val="0090422A"/>
    <w:rsid w:val="00904394"/>
    <w:rsid w:val="0090445B"/>
    <w:rsid w:val="00904856"/>
    <w:rsid w:val="00904897"/>
    <w:rsid w:val="00904AD5"/>
    <w:rsid w:val="00904B17"/>
    <w:rsid w:val="00904C33"/>
    <w:rsid w:val="009051CB"/>
    <w:rsid w:val="0090564D"/>
    <w:rsid w:val="00905735"/>
    <w:rsid w:val="009059F9"/>
    <w:rsid w:val="00905D61"/>
    <w:rsid w:val="00905DEB"/>
    <w:rsid w:val="00905F00"/>
    <w:rsid w:val="00905F33"/>
    <w:rsid w:val="009061A1"/>
    <w:rsid w:val="009061E9"/>
    <w:rsid w:val="00906665"/>
    <w:rsid w:val="009066CF"/>
    <w:rsid w:val="00906871"/>
    <w:rsid w:val="009069DE"/>
    <w:rsid w:val="00906C38"/>
    <w:rsid w:val="00906E36"/>
    <w:rsid w:val="009070CF"/>
    <w:rsid w:val="009072FA"/>
    <w:rsid w:val="00907525"/>
    <w:rsid w:val="009078A2"/>
    <w:rsid w:val="00907A2A"/>
    <w:rsid w:val="00910171"/>
    <w:rsid w:val="00910893"/>
    <w:rsid w:val="00910A87"/>
    <w:rsid w:val="00910CEC"/>
    <w:rsid w:val="00910ECF"/>
    <w:rsid w:val="0091131C"/>
    <w:rsid w:val="00911637"/>
    <w:rsid w:val="009119A1"/>
    <w:rsid w:val="00911CE3"/>
    <w:rsid w:val="00911F95"/>
    <w:rsid w:val="00912071"/>
    <w:rsid w:val="009121D7"/>
    <w:rsid w:val="00912214"/>
    <w:rsid w:val="0091223E"/>
    <w:rsid w:val="0091231A"/>
    <w:rsid w:val="00912346"/>
    <w:rsid w:val="0091251C"/>
    <w:rsid w:val="00912C44"/>
    <w:rsid w:val="00913075"/>
    <w:rsid w:val="00913081"/>
    <w:rsid w:val="009136B7"/>
    <w:rsid w:val="00913912"/>
    <w:rsid w:val="00913BCF"/>
    <w:rsid w:val="00913CCD"/>
    <w:rsid w:val="00913D6D"/>
    <w:rsid w:val="00913F07"/>
    <w:rsid w:val="00913F31"/>
    <w:rsid w:val="00914340"/>
    <w:rsid w:val="00914482"/>
    <w:rsid w:val="00914487"/>
    <w:rsid w:val="00914787"/>
    <w:rsid w:val="0091497D"/>
    <w:rsid w:val="00914BDD"/>
    <w:rsid w:val="00914CB3"/>
    <w:rsid w:val="00914DC2"/>
    <w:rsid w:val="009150EF"/>
    <w:rsid w:val="009156E8"/>
    <w:rsid w:val="00915866"/>
    <w:rsid w:val="009159DF"/>
    <w:rsid w:val="00915C43"/>
    <w:rsid w:val="009162E5"/>
    <w:rsid w:val="009163B1"/>
    <w:rsid w:val="009164B1"/>
    <w:rsid w:val="009164DB"/>
    <w:rsid w:val="009168EE"/>
    <w:rsid w:val="00916B5E"/>
    <w:rsid w:val="00916C92"/>
    <w:rsid w:val="00916D30"/>
    <w:rsid w:val="00916EC7"/>
    <w:rsid w:val="00916F25"/>
    <w:rsid w:val="009170A8"/>
    <w:rsid w:val="00917119"/>
    <w:rsid w:val="00917D29"/>
    <w:rsid w:val="00917D8C"/>
    <w:rsid w:val="0092036D"/>
    <w:rsid w:val="0092037F"/>
    <w:rsid w:val="0092087A"/>
    <w:rsid w:val="00920DFE"/>
    <w:rsid w:val="00920F0C"/>
    <w:rsid w:val="00921931"/>
    <w:rsid w:val="00921984"/>
    <w:rsid w:val="00921AF6"/>
    <w:rsid w:val="00921C6A"/>
    <w:rsid w:val="00921D04"/>
    <w:rsid w:val="00921DDE"/>
    <w:rsid w:val="00921EB2"/>
    <w:rsid w:val="00922037"/>
    <w:rsid w:val="009221E0"/>
    <w:rsid w:val="0092222C"/>
    <w:rsid w:val="00922710"/>
    <w:rsid w:val="00922A12"/>
    <w:rsid w:val="00922E78"/>
    <w:rsid w:val="009238A6"/>
    <w:rsid w:val="0092393B"/>
    <w:rsid w:val="00923A4F"/>
    <w:rsid w:val="00923A71"/>
    <w:rsid w:val="00923B86"/>
    <w:rsid w:val="00923C05"/>
    <w:rsid w:val="0092406A"/>
    <w:rsid w:val="00924218"/>
    <w:rsid w:val="009249BF"/>
    <w:rsid w:val="00924A6C"/>
    <w:rsid w:val="00924DF7"/>
    <w:rsid w:val="009250E2"/>
    <w:rsid w:val="0092524D"/>
    <w:rsid w:val="0092565F"/>
    <w:rsid w:val="00925722"/>
    <w:rsid w:val="0092577C"/>
    <w:rsid w:val="00925851"/>
    <w:rsid w:val="00925A3B"/>
    <w:rsid w:val="00925D3A"/>
    <w:rsid w:val="00925E2D"/>
    <w:rsid w:val="00925F4B"/>
    <w:rsid w:val="00925FA7"/>
    <w:rsid w:val="00925FD0"/>
    <w:rsid w:val="00926417"/>
    <w:rsid w:val="00926673"/>
    <w:rsid w:val="009269EA"/>
    <w:rsid w:val="00926FF0"/>
    <w:rsid w:val="00927370"/>
    <w:rsid w:val="009274E9"/>
    <w:rsid w:val="0092782A"/>
    <w:rsid w:val="00927A0C"/>
    <w:rsid w:val="00927EA1"/>
    <w:rsid w:val="00930182"/>
    <w:rsid w:val="0093020A"/>
    <w:rsid w:val="00930365"/>
    <w:rsid w:val="00930767"/>
    <w:rsid w:val="009307D2"/>
    <w:rsid w:val="00930E06"/>
    <w:rsid w:val="00930E45"/>
    <w:rsid w:val="00931099"/>
    <w:rsid w:val="009311EA"/>
    <w:rsid w:val="00931320"/>
    <w:rsid w:val="00931431"/>
    <w:rsid w:val="00931CA5"/>
    <w:rsid w:val="00931CF1"/>
    <w:rsid w:val="00932282"/>
    <w:rsid w:val="0093240A"/>
    <w:rsid w:val="009324F5"/>
    <w:rsid w:val="009327FD"/>
    <w:rsid w:val="0093290E"/>
    <w:rsid w:val="009329B9"/>
    <w:rsid w:val="009330B9"/>
    <w:rsid w:val="00933265"/>
    <w:rsid w:val="009334C6"/>
    <w:rsid w:val="0093385E"/>
    <w:rsid w:val="00933C4F"/>
    <w:rsid w:val="00933CEF"/>
    <w:rsid w:val="00933EBF"/>
    <w:rsid w:val="00934275"/>
    <w:rsid w:val="00934767"/>
    <w:rsid w:val="009347B6"/>
    <w:rsid w:val="00934A45"/>
    <w:rsid w:val="00934A67"/>
    <w:rsid w:val="00934AB1"/>
    <w:rsid w:val="00934DC9"/>
    <w:rsid w:val="009351BF"/>
    <w:rsid w:val="0093554D"/>
    <w:rsid w:val="00935551"/>
    <w:rsid w:val="00935D26"/>
    <w:rsid w:val="00936085"/>
    <w:rsid w:val="009361F2"/>
    <w:rsid w:val="0093644F"/>
    <w:rsid w:val="00936462"/>
    <w:rsid w:val="00936680"/>
    <w:rsid w:val="009366AF"/>
    <w:rsid w:val="00936AA8"/>
    <w:rsid w:val="00936C3B"/>
    <w:rsid w:val="00936E74"/>
    <w:rsid w:val="00936FA0"/>
    <w:rsid w:val="00936FF8"/>
    <w:rsid w:val="00937735"/>
    <w:rsid w:val="00937908"/>
    <w:rsid w:val="00937DFF"/>
    <w:rsid w:val="00937F51"/>
    <w:rsid w:val="00940078"/>
    <w:rsid w:val="009401D1"/>
    <w:rsid w:val="009401FC"/>
    <w:rsid w:val="009405D6"/>
    <w:rsid w:val="009407FE"/>
    <w:rsid w:val="00940C55"/>
    <w:rsid w:val="00940F26"/>
    <w:rsid w:val="00940F43"/>
    <w:rsid w:val="00940F81"/>
    <w:rsid w:val="00941038"/>
    <w:rsid w:val="0094108E"/>
    <w:rsid w:val="00941271"/>
    <w:rsid w:val="00941451"/>
    <w:rsid w:val="00941522"/>
    <w:rsid w:val="00941676"/>
    <w:rsid w:val="00941A73"/>
    <w:rsid w:val="00941F61"/>
    <w:rsid w:val="00942239"/>
    <w:rsid w:val="00942A82"/>
    <w:rsid w:val="00942AB2"/>
    <w:rsid w:val="00942CA7"/>
    <w:rsid w:val="00942FCF"/>
    <w:rsid w:val="00943522"/>
    <w:rsid w:val="0094381C"/>
    <w:rsid w:val="00943AF2"/>
    <w:rsid w:val="00943B53"/>
    <w:rsid w:val="00943D85"/>
    <w:rsid w:val="00943DDE"/>
    <w:rsid w:val="00943E10"/>
    <w:rsid w:val="009442D0"/>
    <w:rsid w:val="0094446D"/>
    <w:rsid w:val="0094453F"/>
    <w:rsid w:val="0094468C"/>
    <w:rsid w:val="00944901"/>
    <w:rsid w:val="00944A03"/>
    <w:rsid w:val="00944BB0"/>
    <w:rsid w:val="009450D3"/>
    <w:rsid w:val="00945139"/>
    <w:rsid w:val="00945DE9"/>
    <w:rsid w:val="00946013"/>
    <w:rsid w:val="0094638D"/>
    <w:rsid w:val="009466DF"/>
    <w:rsid w:val="009467DA"/>
    <w:rsid w:val="00946F8C"/>
    <w:rsid w:val="00946FA5"/>
    <w:rsid w:val="00947342"/>
    <w:rsid w:val="00947377"/>
    <w:rsid w:val="0094767C"/>
    <w:rsid w:val="00947C62"/>
    <w:rsid w:val="00947D9C"/>
    <w:rsid w:val="00947F28"/>
    <w:rsid w:val="00947F71"/>
    <w:rsid w:val="0095026B"/>
    <w:rsid w:val="00950309"/>
    <w:rsid w:val="0095045E"/>
    <w:rsid w:val="00950510"/>
    <w:rsid w:val="0095064D"/>
    <w:rsid w:val="00950A25"/>
    <w:rsid w:val="00950AE3"/>
    <w:rsid w:val="00950E47"/>
    <w:rsid w:val="00951275"/>
    <w:rsid w:val="0095127C"/>
    <w:rsid w:val="0095135E"/>
    <w:rsid w:val="009513F9"/>
    <w:rsid w:val="00951674"/>
    <w:rsid w:val="0095172B"/>
    <w:rsid w:val="0095185F"/>
    <w:rsid w:val="009519F2"/>
    <w:rsid w:val="00951CED"/>
    <w:rsid w:val="00951FFF"/>
    <w:rsid w:val="009523A0"/>
    <w:rsid w:val="0095241C"/>
    <w:rsid w:val="009524F7"/>
    <w:rsid w:val="00952EC7"/>
    <w:rsid w:val="00953173"/>
    <w:rsid w:val="009534A2"/>
    <w:rsid w:val="009534B8"/>
    <w:rsid w:val="00953873"/>
    <w:rsid w:val="00953AA1"/>
    <w:rsid w:val="00953E10"/>
    <w:rsid w:val="00953EC4"/>
    <w:rsid w:val="00954002"/>
    <w:rsid w:val="00954179"/>
    <w:rsid w:val="009545FE"/>
    <w:rsid w:val="009546CD"/>
    <w:rsid w:val="00954825"/>
    <w:rsid w:val="00954958"/>
    <w:rsid w:val="009549D6"/>
    <w:rsid w:val="00954F9F"/>
    <w:rsid w:val="0095510A"/>
    <w:rsid w:val="0095571D"/>
    <w:rsid w:val="00955B7C"/>
    <w:rsid w:val="00955BC2"/>
    <w:rsid w:val="00955E0D"/>
    <w:rsid w:val="00955F5D"/>
    <w:rsid w:val="00955F99"/>
    <w:rsid w:val="00955FDC"/>
    <w:rsid w:val="00956621"/>
    <w:rsid w:val="009566B6"/>
    <w:rsid w:val="009566FE"/>
    <w:rsid w:val="00956789"/>
    <w:rsid w:val="009567EB"/>
    <w:rsid w:val="009572DB"/>
    <w:rsid w:val="00957344"/>
    <w:rsid w:val="00957781"/>
    <w:rsid w:val="009577F8"/>
    <w:rsid w:val="009578C5"/>
    <w:rsid w:val="009603B2"/>
    <w:rsid w:val="009603FE"/>
    <w:rsid w:val="00960529"/>
    <w:rsid w:val="009607C9"/>
    <w:rsid w:val="00960927"/>
    <w:rsid w:val="009610FB"/>
    <w:rsid w:val="00961265"/>
    <w:rsid w:val="009618E0"/>
    <w:rsid w:val="00961BAC"/>
    <w:rsid w:val="00961F1F"/>
    <w:rsid w:val="00961F9D"/>
    <w:rsid w:val="00961FE0"/>
    <w:rsid w:val="00962070"/>
    <w:rsid w:val="009620CC"/>
    <w:rsid w:val="0096228D"/>
    <w:rsid w:val="009623F7"/>
    <w:rsid w:val="0096255B"/>
    <w:rsid w:val="0096263F"/>
    <w:rsid w:val="00962789"/>
    <w:rsid w:val="00962D8C"/>
    <w:rsid w:val="00962FE0"/>
    <w:rsid w:val="00963301"/>
    <w:rsid w:val="00963695"/>
    <w:rsid w:val="00963967"/>
    <w:rsid w:val="00963D5B"/>
    <w:rsid w:val="0096427F"/>
    <w:rsid w:val="0096436D"/>
    <w:rsid w:val="0096444B"/>
    <w:rsid w:val="0096465A"/>
    <w:rsid w:val="00964698"/>
    <w:rsid w:val="00964CDE"/>
    <w:rsid w:val="00964D32"/>
    <w:rsid w:val="00964E5D"/>
    <w:rsid w:val="00964FE2"/>
    <w:rsid w:val="00964FE9"/>
    <w:rsid w:val="00965208"/>
    <w:rsid w:val="009654EA"/>
    <w:rsid w:val="009659E0"/>
    <w:rsid w:val="00965DF2"/>
    <w:rsid w:val="00965F59"/>
    <w:rsid w:val="0096613E"/>
    <w:rsid w:val="00966202"/>
    <w:rsid w:val="009663EF"/>
    <w:rsid w:val="0096646C"/>
    <w:rsid w:val="00966546"/>
    <w:rsid w:val="00966CE8"/>
    <w:rsid w:val="00966EFE"/>
    <w:rsid w:val="009670EC"/>
    <w:rsid w:val="00967154"/>
    <w:rsid w:val="009673BA"/>
    <w:rsid w:val="009676C3"/>
    <w:rsid w:val="009678D5"/>
    <w:rsid w:val="00967946"/>
    <w:rsid w:val="00967B9A"/>
    <w:rsid w:val="00967C70"/>
    <w:rsid w:val="00967D70"/>
    <w:rsid w:val="009704A9"/>
    <w:rsid w:val="00970760"/>
    <w:rsid w:val="0097096A"/>
    <w:rsid w:val="00970B12"/>
    <w:rsid w:val="00970FC2"/>
    <w:rsid w:val="009710EF"/>
    <w:rsid w:val="0097123E"/>
    <w:rsid w:val="009714C4"/>
    <w:rsid w:val="009714EC"/>
    <w:rsid w:val="009719F7"/>
    <w:rsid w:val="00971E26"/>
    <w:rsid w:val="00972275"/>
    <w:rsid w:val="0097249D"/>
    <w:rsid w:val="00972770"/>
    <w:rsid w:val="00972822"/>
    <w:rsid w:val="00972E51"/>
    <w:rsid w:val="00972FD9"/>
    <w:rsid w:val="009730AA"/>
    <w:rsid w:val="0097315A"/>
    <w:rsid w:val="0097323B"/>
    <w:rsid w:val="00973321"/>
    <w:rsid w:val="0097339C"/>
    <w:rsid w:val="00973CE4"/>
    <w:rsid w:val="00973D5F"/>
    <w:rsid w:val="00973D7F"/>
    <w:rsid w:val="00973FB3"/>
    <w:rsid w:val="00973FEA"/>
    <w:rsid w:val="00974343"/>
    <w:rsid w:val="00974406"/>
    <w:rsid w:val="009747F8"/>
    <w:rsid w:val="00974B4E"/>
    <w:rsid w:val="00974B8D"/>
    <w:rsid w:val="00974BA9"/>
    <w:rsid w:val="00974BF2"/>
    <w:rsid w:val="00974E0F"/>
    <w:rsid w:val="00974F24"/>
    <w:rsid w:val="009754BF"/>
    <w:rsid w:val="0097577B"/>
    <w:rsid w:val="0097593B"/>
    <w:rsid w:val="00975D53"/>
    <w:rsid w:val="0097624C"/>
    <w:rsid w:val="009762D7"/>
    <w:rsid w:val="00976B21"/>
    <w:rsid w:val="00976EF2"/>
    <w:rsid w:val="00976F39"/>
    <w:rsid w:val="009770D0"/>
    <w:rsid w:val="0097717B"/>
    <w:rsid w:val="00977569"/>
    <w:rsid w:val="009775BD"/>
    <w:rsid w:val="00977DEB"/>
    <w:rsid w:val="00977E02"/>
    <w:rsid w:val="00980090"/>
    <w:rsid w:val="009806CF"/>
    <w:rsid w:val="0098071C"/>
    <w:rsid w:val="009809C7"/>
    <w:rsid w:val="00980BE6"/>
    <w:rsid w:val="00980D52"/>
    <w:rsid w:val="009812CC"/>
    <w:rsid w:val="009815FF"/>
    <w:rsid w:val="009818B6"/>
    <w:rsid w:val="009818D3"/>
    <w:rsid w:val="00981A73"/>
    <w:rsid w:val="00981C94"/>
    <w:rsid w:val="00981D66"/>
    <w:rsid w:val="00981D8E"/>
    <w:rsid w:val="00981DDB"/>
    <w:rsid w:val="00982088"/>
    <w:rsid w:val="00982128"/>
    <w:rsid w:val="0098246A"/>
    <w:rsid w:val="00982533"/>
    <w:rsid w:val="0098253A"/>
    <w:rsid w:val="00982559"/>
    <w:rsid w:val="00982D2E"/>
    <w:rsid w:val="00982D6C"/>
    <w:rsid w:val="00982DA1"/>
    <w:rsid w:val="00982DC6"/>
    <w:rsid w:val="00983174"/>
    <w:rsid w:val="00983175"/>
    <w:rsid w:val="00983201"/>
    <w:rsid w:val="00983694"/>
    <w:rsid w:val="0098374C"/>
    <w:rsid w:val="00983EE9"/>
    <w:rsid w:val="009843CD"/>
    <w:rsid w:val="00984920"/>
    <w:rsid w:val="00984B3D"/>
    <w:rsid w:val="00985213"/>
    <w:rsid w:val="00985C17"/>
    <w:rsid w:val="00985D7E"/>
    <w:rsid w:val="00985E70"/>
    <w:rsid w:val="009862D0"/>
    <w:rsid w:val="0098638B"/>
    <w:rsid w:val="009864DF"/>
    <w:rsid w:val="009866F2"/>
    <w:rsid w:val="009867FE"/>
    <w:rsid w:val="00986A0A"/>
    <w:rsid w:val="00986A2C"/>
    <w:rsid w:val="00986B03"/>
    <w:rsid w:val="0098738C"/>
    <w:rsid w:val="0098780C"/>
    <w:rsid w:val="009878B1"/>
    <w:rsid w:val="00987F7A"/>
    <w:rsid w:val="00990071"/>
    <w:rsid w:val="009904C2"/>
    <w:rsid w:val="00990616"/>
    <w:rsid w:val="009908BF"/>
    <w:rsid w:val="009909E3"/>
    <w:rsid w:val="00990ACA"/>
    <w:rsid w:val="00990BBB"/>
    <w:rsid w:val="00991114"/>
    <w:rsid w:val="009911AB"/>
    <w:rsid w:val="009911F7"/>
    <w:rsid w:val="00991589"/>
    <w:rsid w:val="00991FD5"/>
    <w:rsid w:val="009922C8"/>
    <w:rsid w:val="009922FC"/>
    <w:rsid w:val="009927C8"/>
    <w:rsid w:val="00992974"/>
    <w:rsid w:val="0099297A"/>
    <w:rsid w:val="00992B1B"/>
    <w:rsid w:val="00992DBD"/>
    <w:rsid w:val="00993521"/>
    <w:rsid w:val="00993A0E"/>
    <w:rsid w:val="00993B80"/>
    <w:rsid w:val="00993D49"/>
    <w:rsid w:val="00993FAE"/>
    <w:rsid w:val="0099411E"/>
    <w:rsid w:val="00994315"/>
    <w:rsid w:val="0099469E"/>
    <w:rsid w:val="00994D70"/>
    <w:rsid w:val="00994E4E"/>
    <w:rsid w:val="00994EDC"/>
    <w:rsid w:val="00995AA1"/>
    <w:rsid w:val="00995B30"/>
    <w:rsid w:val="00995EB1"/>
    <w:rsid w:val="00995F62"/>
    <w:rsid w:val="0099638B"/>
    <w:rsid w:val="009964EA"/>
    <w:rsid w:val="0099683E"/>
    <w:rsid w:val="00996A87"/>
    <w:rsid w:val="00996EBC"/>
    <w:rsid w:val="009970EC"/>
    <w:rsid w:val="00997311"/>
    <w:rsid w:val="0099756D"/>
    <w:rsid w:val="00997A37"/>
    <w:rsid w:val="00997FB0"/>
    <w:rsid w:val="009A00BE"/>
    <w:rsid w:val="009A070D"/>
    <w:rsid w:val="009A0961"/>
    <w:rsid w:val="009A0A47"/>
    <w:rsid w:val="009A0C24"/>
    <w:rsid w:val="009A0D7E"/>
    <w:rsid w:val="009A0E7F"/>
    <w:rsid w:val="009A0EAA"/>
    <w:rsid w:val="009A10B4"/>
    <w:rsid w:val="009A1188"/>
    <w:rsid w:val="009A125A"/>
    <w:rsid w:val="009A13F8"/>
    <w:rsid w:val="009A15B3"/>
    <w:rsid w:val="009A17A6"/>
    <w:rsid w:val="009A18AA"/>
    <w:rsid w:val="009A1A71"/>
    <w:rsid w:val="009A1E12"/>
    <w:rsid w:val="009A1E6A"/>
    <w:rsid w:val="009A1FB3"/>
    <w:rsid w:val="009A2169"/>
    <w:rsid w:val="009A23EC"/>
    <w:rsid w:val="009A256D"/>
    <w:rsid w:val="009A27BF"/>
    <w:rsid w:val="009A2D7C"/>
    <w:rsid w:val="009A2EA9"/>
    <w:rsid w:val="009A3950"/>
    <w:rsid w:val="009A3FD5"/>
    <w:rsid w:val="009A4841"/>
    <w:rsid w:val="009A496E"/>
    <w:rsid w:val="009A49D2"/>
    <w:rsid w:val="009A4B97"/>
    <w:rsid w:val="009A4BE4"/>
    <w:rsid w:val="009A4C1C"/>
    <w:rsid w:val="009A4C86"/>
    <w:rsid w:val="009A4DD3"/>
    <w:rsid w:val="009A4E6C"/>
    <w:rsid w:val="009A4EB4"/>
    <w:rsid w:val="009A4F72"/>
    <w:rsid w:val="009A57FA"/>
    <w:rsid w:val="009A5906"/>
    <w:rsid w:val="009A5A6F"/>
    <w:rsid w:val="009A5BA2"/>
    <w:rsid w:val="009A5D40"/>
    <w:rsid w:val="009A695A"/>
    <w:rsid w:val="009A695B"/>
    <w:rsid w:val="009A6AE6"/>
    <w:rsid w:val="009A7042"/>
    <w:rsid w:val="009A7736"/>
    <w:rsid w:val="009A7789"/>
    <w:rsid w:val="009A780B"/>
    <w:rsid w:val="009A7975"/>
    <w:rsid w:val="009A7A44"/>
    <w:rsid w:val="009A7B62"/>
    <w:rsid w:val="009B0226"/>
    <w:rsid w:val="009B07DA"/>
    <w:rsid w:val="009B08B4"/>
    <w:rsid w:val="009B0D65"/>
    <w:rsid w:val="009B0FF9"/>
    <w:rsid w:val="009B16BF"/>
    <w:rsid w:val="009B1894"/>
    <w:rsid w:val="009B1C21"/>
    <w:rsid w:val="009B2030"/>
    <w:rsid w:val="009B2466"/>
    <w:rsid w:val="009B2C71"/>
    <w:rsid w:val="009B2D9F"/>
    <w:rsid w:val="009B2F05"/>
    <w:rsid w:val="009B3084"/>
    <w:rsid w:val="009B31B9"/>
    <w:rsid w:val="009B360B"/>
    <w:rsid w:val="009B3864"/>
    <w:rsid w:val="009B3A2A"/>
    <w:rsid w:val="009B3DE2"/>
    <w:rsid w:val="009B3E37"/>
    <w:rsid w:val="009B3E99"/>
    <w:rsid w:val="009B3F49"/>
    <w:rsid w:val="009B4136"/>
    <w:rsid w:val="009B46A5"/>
    <w:rsid w:val="009B4824"/>
    <w:rsid w:val="009B4C14"/>
    <w:rsid w:val="009B4EDD"/>
    <w:rsid w:val="009B5464"/>
    <w:rsid w:val="009B562F"/>
    <w:rsid w:val="009B5666"/>
    <w:rsid w:val="009B56DA"/>
    <w:rsid w:val="009B5BBE"/>
    <w:rsid w:val="009B5EF9"/>
    <w:rsid w:val="009B686B"/>
    <w:rsid w:val="009B6895"/>
    <w:rsid w:val="009B7233"/>
    <w:rsid w:val="009B7308"/>
    <w:rsid w:val="009B730D"/>
    <w:rsid w:val="009B754C"/>
    <w:rsid w:val="009B75DC"/>
    <w:rsid w:val="009B761C"/>
    <w:rsid w:val="009B78E5"/>
    <w:rsid w:val="009B78F1"/>
    <w:rsid w:val="009B79B7"/>
    <w:rsid w:val="009B7A31"/>
    <w:rsid w:val="009B7EE5"/>
    <w:rsid w:val="009B7EFC"/>
    <w:rsid w:val="009C0061"/>
    <w:rsid w:val="009C0339"/>
    <w:rsid w:val="009C0427"/>
    <w:rsid w:val="009C0505"/>
    <w:rsid w:val="009C07A8"/>
    <w:rsid w:val="009C0923"/>
    <w:rsid w:val="009C0AE1"/>
    <w:rsid w:val="009C0EC0"/>
    <w:rsid w:val="009C129B"/>
    <w:rsid w:val="009C1470"/>
    <w:rsid w:val="009C1A6C"/>
    <w:rsid w:val="009C1C46"/>
    <w:rsid w:val="009C1CA7"/>
    <w:rsid w:val="009C1D0F"/>
    <w:rsid w:val="009C203C"/>
    <w:rsid w:val="009C2462"/>
    <w:rsid w:val="009C2A9C"/>
    <w:rsid w:val="009C2C39"/>
    <w:rsid w:val="009C2DFF"/>
    <w:rsid w:val="009C350B"/>
    <w:rsid w:val="009C3530"/>
    <w:rsid w:val="009C36ED"/>
    <w:rsid w:val="009C38B6"/>
    <w:rsid w:val="009C3C9B"/>
    <w:rsid w:val="009C3D53"/>
    <w:rsid w:val="009C3D8F"/>
    <w:rsid w:val="009C3E29"/>
    <w:rsid w:val="009C40E5"/>
    <w:rsid w:val="009C411D"/>
    <w:rsid w:val="009C4252"/>
    <w:rsid w:val="009C44ED"/>
    <w:rsid w:val="009C44F2"/>
    <w:rsid w:val="009C4751"/>
    <w:rsid w:val="009C4922"/>
    <w:rsid w:val="009C4CF2"/>
    <w:rsid w:val="009C4D31"/>
    <w:rsid w:val="009C4E4F"/>
    <w:rsid w:val="009C4FDC"/>
    <w:rsid w:val="009C5126"/>
    <w:rsid w:val="009C5384"/>
    <w:rsid w:val="009C543B"/>
    <w:rsid w:val="009C5643"/>
    <w:rsid w:val="009C5C88"/>
    <w:rsid w:val="009C5D97"/>
    <w:rsid w:val="009C6419"/>
    <w:rsid w:val="009C68AE"/>
    <w:rsid w:val="009C7128"/>
    <w:rsid w:val="009C722E"/>
    <w:rsid w:val="009C72F4"/>
    <w:rsid w:val="009C7603"/>
    <w:rsid w:val="009C7AF8"/>
    <w:rsid w:val="009C7C0A"/>
    <w:rsid w:val="009C7C2D"/>
    <w:rsid w:val="009C7FA6"/>
    <w:rsid w:val="009D05AE"/>
    <w:rsid w:val="009D0885"/>
    <w:rsid w:val="009D0A30"/>
    <w:rsid w:val="009D0E65"/>
    <w:rsid w:val="009D114D"/>
    <w:rsid w:val="009D13FC"/>
    <w:rsid w:val="009D15C0"/>
    <w:rsid w:val="009D166D"/>
    <w:rsid w:val="009D166F"/>
    <w:rsid w:val="009D1B55"/>
    <w:rsid w:val="009D1BE8"/>
    <w:rsid w:val="009D1D98"/>
    <w:rsid w:val="009D1DD7"/>
    <w:rsid w:val="009D2309"/>
    <w:rsid w:val="009D2363"/>
    <w:rsid w:val="009D2CDA"/>
    <w:rsid w:val="009D3690"/>
    <w:rsid w:val="009D36D2"/>
    <w:rsid w:val="009D385D"/>
    <w:rsid w:val="009D389B"/>
    <w:rsid w:val="009D3A70"/>
    <w:rsid w:val="009D3CA4"/>
    <w:rsid w:val="009D4072"/>
    <w:rsid w:val="009D44F5"/>
    <w:rsid w:val="009D466C"/>
    <w:rsid w:val="009D47AD"/>
    <w:rsid w:val="009D4922"/>
    <w:rsid w:val="009D4998"/>
    <w:rsid w:val="009D4A76"/>
    <w:rsid w:val="009D4D25"/>
    <w:rsid w:val="009D4E25"/>
    <w:rsid w:val="009D4F68"/>
    <w:rsid w:val="009D517C"/>
    <w:rsid w:val="009D556D"/>
    <w:rsid w:val="009D574E"/>
    <w:rsid w:val="009D57A4"/>
    <w:rsid w:val="009D5961"/>
    <w:rsid w:val="009D5BD4"/>
    <w:rsid w:val="009D5F21"/>
    <w:rsid w:val="009D6070"/>
    <w:rsid w:val="009D60D0"/>
    <w:rsid w:val="009D686E"/>
    <w:rsid w:val="009D687E"/>
    <w:rsid w:val="009D6EA4"/>
    <w:rsid w:val="009D7153"/>
    <w:rsid w:val="009D721B"/>
    <w:rsid w:val="009D7392"/>
    <w:rsid w:val="009D73F2"/>
    <w:rsid w:val="009D743E"/>
    <w:rsid w:val="009D7FBA"/>
    <w:rsid w:val="009E03A8"/>
    <w:rsid w:val="009E07B3"/>
    <w:rsid w:val="009E0AD7"/>
    <w:rsid w:val="009E0E62"/>
    <w:rsid w:val="009E104C"/>
    <w:rsid w:val="009E1277"/>
    <w:rsid w:val="009E1705"/>
    <w:rsid w:val="009E1CC8"/>
    <w:rsid w:val="009E1E53"/>
    <w:rsid w:val="009E1EB3"/>
    <w:rsid w:val="009E1F06"/>
    <w:rsid w:val="009E2378"/>
    <w:rsid w:val="009E2669"/>
    <w:rsid w:val="009E267F"/>
    <w:rsid w:val="009E295E"/>
    <w:rsid w:val="009E2CB7"/>
    <w:rsid w:val="009E2E23"/>
    <w:rsid w:val="009E3455"/>
    <w:rsid w:val="009E34EA"/>
    <w:rsid w:val="009E3819"/>
    <w:rsid w:val="009E3A25"/>
    <w:rsid w:val="009E3ED0"/>
    <w:rsid w:val="009E420A"/>
    <w:rsid w:val="009E4686"/>
    <w:rsid w:val="009E48B3"/>
    <w:rsid w:val="009E4A27"/>
    <w:rsid w:val="009E4B1D"/>
    <w:rsid w:val="009E4E5A"/>
    <w:rsid w:val="009E5ACA"/>
    <w:rsid w:val="009E5CE7"/>
    <w:rsid w:val="009E5E92"/>
    <w:rsid w:val="009E63BA"/>
    <w:rsid w:val="009E65B4"/>
    <w:rsid w:val="009E67CB"/>
    <w:rsid w:val="009E697A"/>
    <w:rsid w:val="009E6AB0"/>
    <w:rsid w:val="009E7421"/>
    <w:rsid w:val="009E7522"/>
    <w:rsid w:val="009E7574"/>
    <w:rsid w:val="009E7646"/>
    <w:rsid w:val="009E766E"/>
    <w:rsid w:val="009E7957"/>
    <w:rsid w:val="009F023C"/>
    <w:rsid w:val="009F0303"/>
    <w:rsid w:val="009F0377"/>
    <w:rsid w:val="009F05F7"/>
    <w:rsid w:val="009F084C"/>
    <w:rsid w:val="009F0861"/>
    <w:rsid w:val="009F0902"/>
    <w:rsid w:val="009F0BEF"/>
    <w:rsid w:val="009F0E87"/>
    <w:rsid w:val="009F1442"/>
    <w:rsid w:val="009F165A"/>
    <w:rsid w:val="009F1AD4"/>
    <w:rsid w:val="009F20D4"/>
    <w:rsid w:val="009F2115"/>
    <w:rsid w:val="009F226A"/>
    <w:rsid w:val="009F2378"/>
    <w:rsid w:val="009F2413"/>
    <w:rsid w:val="009F241B"/>
    <w:rsid w:val="009F2432"/>
    <w:rsid w:val="009F2993"/>
    <w:rsid w:val="009F3194"/>
    <w:rsid w:val="009F31E3"/>
    <w:rsid w:val="009F38B6"/>
    <w:rsid w:val="009F3B5E"/>
    <w:rsid w:val="009F3E11"/>
    <w:rsid w:val="009F4204"/>
    <w:rsid w:val="009F434F"/>
    <w:rsid w:val="009F43AF"/>
    <w:rsid w:val="009F476C"/>
    <w:rsid w:val="009F4A5C"/>
    <w:rsid w:val="009F4A5F"/>
    <w:rsid w:val="009F4D60"/>
    <w:rsid w:val="009F4FA6"/>
    <w:rsid w:val="009F5017"/>
    <w:rsid w:val="009F504E"/>
    <w:rsid w:val="009F53AE"/>
    <w:rsid w:val="009F575E"/>
    <w:rsid w:val="009F5765"/>
    <w:rsid w:val="009F583A"/>
    <w:rsid w:val="009F5C08"/>
    <w:rsid w:val="009F5C27"/>
    <w:rsid w:val="009F5F40"/>
    <w:rsid w:val="009F6089"/>
    <w:rsid w:val="009F666A"/>
    <w:rsid w:val="009F70D0"/>
    <w:rsid w:val="009F7244"/>
    <w:rsid w:val="009F7272"/>
    <w:rsid w:val="009F750C"/>
    <w:rsid w:val="009F76D9"/>
    <w:rsid w:val="009F7C50"/>
    <w:rsid w:val="009F7D89"/>
    <w:rsid w:val="009F7F6B"/>
    <w:rsid w:val="009F7F6C"/>
    <w:rsid w:val="00A00562"/>
    <w:rsid w:val="00A00652"/>
    <w:rsid w:val="00A00BAA"/>
    <w:rsid w:val="00A00D17"/>
    <w:rsid w:val="00A00F40"/>
    <w:rsid w:val="00A01226"/>
    <w:rsid w:val="00A0124A"/>
    <w:rsid w:val="00A01799"/>
    <w:rsid w:val="00A01948"/>
    <w:rsid w:val="00A01B91"/>
    <w:rsid w:val="00A01E56"/>
    <w:rsid w:val="00A02105"/>
    <w:rsid w:val="00A02184"/>
    <w:rsid w:val="00A022F0"/>
    <w:rsid w:val="00A024D6"/>
    <w:rsid w:val="00A02A55"/>
    <w:rsid w:val="00A02EDD"/>
    <w:rsid w:val="00A0301C"/>
    <w:rsid w:val="00A03483"/>
    <w:rsid w:val="00A03B59"/>
    <w:rsid w:val="00A03C81"/>
    <w:rsid w:val="00A03D56"/>
    <w:rsid w:val="00A04220"/>
    <w:rsid w:val="00A0454B"/>
    <w:rsid w:val="00A04949"/>
    <w:rsid w:val="00A049D3"/>
    <w:rsid w:val="00A04AA2"/>
    <w:rsid w:val="00A04B57"/>
    <w:rsid w:val="00A04CD4"/>
    <w:rsid w:val="00A04DF2"/>
    <w:rsid w:val="00A0505A"/>
    <w:rsid w:val="00A05482"/>
    <w:rsid w:val="00A0579E"/>
    <w:rsid w:val="00A05DD5"/>
    <w:rsid w:val="00A05DED"/>
    <w:rsid w:val="00A05E44"/>
    <w:rsid w:val="00A05FF7"/>
    <w:rsid w:val="00A06042"/>
    <w:rsid w:val="00A067EE"/>
    <w:rsid w:val="00A06823"/>
    <w:rsid w:val="00A06A76"/>
    <w:rsid w:val="00A06B34"/>
    <w:rsid w:val="00A06D86"/>
    <w:rsid w:val="00A06F22"/>
    <w:rsid w:val="00A070D4"/>
    <w:rsid w:val="00A07238"/>
    <w:rsid w:val="00A072F4"/>
    <w:rsid w:val="00A07647"/>
    <w:rsid w:val="00A07661"/>
    <w:rsid w:val="00A07B1D"/>
    <w:rsid w:val="00A07DF2"/>
    <w:rsid w:val="00A10373"/>
    <w:rsid w:val="00A105E4"/>
    <w:rsid w:val="00A106CB"/>
    <w:rsid w:val="00A107D6"/>
    <w:rsid w:val="00A108D3"/>
    <w:rsid w:val="00A1093E"/>
    <w:rsid w:val="00A10CE5"/>
    <w:rsid w:val="00A10FD9"/>
    <w:rsid w:val="00A1104C"/>
    <w:rsid w:val="00A11061"/>
    <w:rsid w:val="00A1116B"/>
    <w:rsid w:val="00A115BD"/>
    <w:rsid w:val="00A1165D"/>
    <w:rsid w:val="00A118B9"/>
    <w:rsid w:val="00A11C78"/>
    <w:rsid w:val="00A12082"/>
    <w:rsid w:val="00A1226B"/>
    <w:rsid w:val="00A1227E"/>
    <w:rsid w:val="00A124B9"/>
    <w:rsid w:val="00A12626"/>
    <w:rsid w:val="00A12CB8"/>
    <w:rsid w:val="00A12D20"/>
    <w:rsid w:val="00A13087"/>
    <w:rsid w:val="00A130AA"/>
    <w:rsid w:val="00A135B6"/>
    <w:rsid w:val="00A13695"/>
    <w:rsid w:val="00A13F1F"/>
    <w:rsid w:val="00A14222"/>
    <w:rsid w:val="00A143AB"/>
    <w:rsid w:val="00A143CC"/>
    <w:rsid w:val="00A147B2"/>
    <w:rsid w:val="00A1489B"/>
    <w:rsid w:val="00A14AD6"/>
    <w:rsid w:val="00A14E85"/>
    <w:rsid w:val="00A14F2D"/>
    <w:rsid w:val="00A15113"/>
    <w:rsid w:val="00A154EC"/>
    <w:rsid w:val="00A15B32"/>
    <w:rsid w:val="00A15DD2"/>
    <w:rsid w:val="00A1604A"/>
    <w:rsid w:val="00A1609C"/>
    <w:rsid w:val="00A1627D"/>
    <w:rsid w:val="00A162D4"/>
    <w:rsid w:val="00A162E6"/>
    <w:rsid w:val="00A16657"/>
    <w:rsid w:val="00A166AB"/>
    <w:rsid w:val="00A16E2C"/>
    <w:rsid w:val="00A170D1"/>
    <w:rsid w:val="00A1766A"/>
    <w:rsid w:val="00A17909"/>
    <w:rsid w:val="00A1797A"/>
    <w:rsid w:val="00A17A0E"/>
    <w:rsid w:val="00A17A30"/>
    <w:rsid w:val="00A17AAB"/>
    <w:rsid w:val="00A17C08"/>
    <w:rsid w:val="00A17C4A"/>
    <w:rsid w:val="00A17CED"/>
    <w:rsid w:val="00A17D79"/>
    <w:rsid w:val="00A17E34"/>
    <w:rsid w:val="00A17F2F"/>
    <w:rsid w:val="00A202F4"/>
    <w:rsid w:val="00A2049F"/>
    <w:rsid w:val="00A207AA"/>
    <w:rsid w:val="00A209BF"/>
    <w:rsid w:val="00A20B49"/>
    <w:rsid w:val="00A20B61"/>
    <w:rsid w:val="00A20E1A"/>
    <w:rsid w:val="00A21066"/>
    <w:rsid w:val="00A21246"/>
    <w:rsid w:val="00A21288"/>
    <w:rsid w:val="00A21449"/>
    <w:rsid w:val="00A2152E"/>
    <w:rsid w:val="00A21752"/>
    <w:rsid w:val="00A219BD"/>
    <w:rsid w:val="00A21CDE"/>
    <w:rsid w:val="00A21F17"/>
    <w:rsid w:val="00A21F1A"/>
    <w:rsid w:val="00A2201E"/>
    <w:rsid w:val="00A2207B"/>
    <w:rsid w:val="00A22239"/>
    <w:rsid w:val="00A223C0"/>
    <w:rsid w:val="00A22536"/>
    <w:rsid w:val="00A2294E"/>
    <w:rsid w:val="00A22A62"/>
    <w:rsid w:val="00A22AB8"/>
    <w:rsid w:val="00A22C0A"/>
    <w:rsid w:val="00A22EA7"/>
    <w:rsid w:val="00A22F2C"/>
    <w:rsid w:val="00A23368"/>
    <w:rsid w:val="00A23410"/>
    <w:rsid w:val="00A23CC9"/>
    <w:rsid w:val="00A240C2"/>
    <w:rsid w:val="00A24192"/>
    <w:rsid w:val="00A242D5"/>
    <w:rsid w:val="00A245CA"/>
    <w:rsid w:val="00A2466B"/>
    <w:rsid w:val="00A24A14"/>
    <w:rsid w:val="00A24E1D"/>
    <w:rsid w:val="00A252EA"/>
    <w:rsid w:val="00A254C0"/>
    <w:rsid w:val="00A25D92"/>
    <w:rsid w:val="00A25EA0"/>
    <w:rsid w:val="00A25EAF"/>
    <w:rsid w:val="00A25EB7"/>
    <w:rsid w:val="00A2603E"/>
    <w:rsid w:val="00A260CD"/>
    <w:rsid w:val="00A2622B"/>
    <w:rsid w:val="00A2669A"/>
    <w:rsid w:val="00A268E7"/>
    <w:rsid w:val="00A26915"/>
    <w:rsid w:val="00A26ACB"/>
    <w:rsid w:val="00A26AEA"/>
    <w:rsid w:val="00A26B51"/>
    <w:rsid w:val="00A26E42"/>
    <w:rsid w:val="00A26F0D"/>
    <w:rsid w:val="00A272BF"/>
    <w:rsid w:val="00A2793E"/>
    <w:rsid w:val="00A27D1A"/>
    <w:rsid w:val="00A27D32"/>
    <w:rsid w:val="00A27F69"/>
    <w:rsid w:val="00A30131"/>
    <w:rsid w:val="00A304AB"/>
    <w:rsid w:val="00A3081C"/>
    <w:rsid w:val="00A31149"/>
    <w:rsid w:val="00A3132D"/>
    <w:rsid w:val="00A313B2"/>
    <w:rsid w:val="00A3146A"/>
    <w:rsid w:val="00A31590"/>
    <w:rsid w:val="00A315C2"/>
    <w:rsid w:val="00A31C74"/>
    <w:rsid w:val="00A31E97"/>
    <w:rsid w:val="00A3205D"/>
    <w:rsid w:val="00A322EB"/>
    <w:rsid w:val="00A3259C"/>
    <w:rsid w:val="00A325AB"/>
    <w:rsid w:val="00A328C6"/>
    <w:rsid w:val="00A32A5A"/>
    <w:rsid w:val="00A32D5C"/>
    <w:rsid w:val="00A32E78"/>
    <w:rsid w:val="00A3310E"/>
    <w:rsid w:val="00A33326"/>
    <w:rsid w:val="00A333ED"/>
    <w:rsid w:val="00A33C21"/>
    <w:rsid w:val="00A33C41"/>
    <w:rsid w:val="00A33EC6"/>
    <w:rsid w:val="00A33FD0"/>
    <w:rsid w:val="00A34144"/>
    <w:rsid w:val="00A34265"/>
    <w:rsid w:val="00A343E4"/>
    <w:rsid w:val="00A34463"/>
    <w:rsid w:val="00A347FC"/>
    <w:rsid w:val="00A3489D"/>
    <w:rsid w:val="00A34922"/>
    <w:rsid w:val="00A349E9"/>
    <w:rsid w:val="00A34C7C"/>
    <w:rsid w:val="00A34CB3"/>
    <w:rsid w:val="00A34F94"/>
    <w:rsid w:val="00A3530A"/>
    <w:rsid w:val="00A353BF"/>
    <w:rsid w:val="00A355B1"/>
    <w:rsid w:val="00A358BC"/>
    <w:rsid w:val="00A3593E"/>
    <w:rsid w:val="00A36056"/>
    <w:rsid w:val="00A36060"/>
    <w:rsid w:val="00A36490"/>
    <w:rsid w:val="00A36588"/>
    <w:rsid w:val="00A36662"/>
    <w:rsid w:val="00A36716"/>
    <w:rsid w:val="00A36C69"/>
    <w:rsid w:val="00A37C2A"/>
    <w:rsid w:val="00A37DB5"/>
    <w:rsid w:val="00A37E57"/>
    <w:rsid w:val="00A37EE6"/>
    <w:rsid w:val="00A40311"/>
    <w:rsid w:val="00A4040E"/>
    <w:rsid w:val="00A4052F"/>
    <w:rsid w:val="00A405DB"/>
    <w:rsid w:val="00A405E3"/>
    <w:rsid w:val="00A405ED"/>
    <w:rsid w:val="00A4067F"/>
    <w:rsid w:val="00A406C8"/>
    <w:rsid w:val="00A4076B"/>
    <w:rsid w:val="00A409AA"/>
    <w:rsid w:val="00A40D7F"/>
    <w:rsid w:val="00A40DCF"/>
    <w:rsid w:val="00A40DF1"/>
    <w:rsid w:val="00A40FE4"/>
    <w:rsid w:val="00A41136"/>
    <w:rsid w:val="00A41158"/>
    <w:rsid w:val="00A41196"/>
    <w:rsid w:val="00A41232"/>
    <w:rsid w:val="00A41305"/>
    <w:rsid w:val="00A41482"/>
    <w:rsid w:val="00A4158E"/>
    <w:rsid w:val="00A417A6"/>
    <w:rsid w:val="00A41975"/>
    <w:rsid w:val="00A41D30"/>
    <w:rsid w:val="00A42303"/>
    <w:rsid w:val="00A42379"/>
    <w:rsid w:val="00A4248C"/>
    <w:rsid w:val="00A424AA"/>
    <w:rsid w:val="00A42708"/>
    <w:rsid w:val="00A42933"/>
    <w:rsid w:val="00A42ED7"/>
    <w:rsid w:val="00A434C2"/>
    <w:rsid w:val="00A4369D"/>
    <w:rsid w:val="00A43BBD"/>
    <w:rsid w:val="00A43DCC"/>
    <w:rsid w:val="00A43FFE"/>
    <w:rsid w:val="00A440BE"/>
    <w:rsid w:val="00A441DF"/>
    <w:rsid w:val="00A44265"/>
    <w:rsid w:val="00A44372"/>
    <w:rsid w:val="00A44614"/>
    <w:rsid w:val="00A44904"/>
    <w:rsid w:val="00A44A01"/>
    <w:rsid w:val="00A44EFC"/>
    <w:rsid w:val="00A4520A"/>
    <w:rsid w:val="00A45368"/>
    <w:rsid w:val="00A45401"/>
    <w:rsid w:val="00A45BBC"/>
    <w:rsid w:val="00A45BD3"/>
    <w:rsid w:val="00A45CB9"/>
    <w:rsid w:val="00A45D92"/>
    <w:rsid w:val="00A45ED2"/>
    <w:rsid w:val="00A46109"/>
    <w:rsid w:val="00A46202"/>
    <w:rsid w:val="00A46320"/>
    <w:rsid w:val="00A46D54"/>
    <w:rsid w:val="00A473A9"/>
    <w:rsid w:val="00A474DF"/>
    <w:rsid w:val="00A479EA"/>
    <w:rsid w:val="00A47AC7"/>
    <w:rsid w:val="00A47B9C"/>
    <w:rsid w:val="00A47C87"/>
    <w:rsid w:val="00A5007D"/>
    <w:rsid w:val="00A5037C"/>
    <w:rsid w:val="00A5045E"/>
    <w:rsid w:val="00A506B6"/>
    <w:rsid w:val="00A508B4"/>
    <w:rsid w:val="00A50A7D"/>
    <w:rsid w:val="00A50AE5"/>
    <w:rsid w:val="00A50AF5"/>
    <w:rsid w:val="00A50B21"/>
    <w:rsid w:val="00A50D98"/>
    <w:rsid w:val="00A50DC6"/>
    <w:rsid w:val="00A50E49"/>
    <w:rsid w:val="00A51398"/>
    <w:rsid w:val="00A51406"/>
    <w:rsid w:val="00A5199D"/>
    <w:rsid w:val="00A51BA8"/>
    <w:rsid w:val="00A51F0D"/>
    <w:rsid w:val="00A51F1D"/>
    <w:rsid w:val="00A51F97"/>
    <w:rsid w:val="00A520AE"/>
    <w:rsid w:val="00A52462"/>
    <w:rsid w:val="00A52819"/>
    <w:rsid w:val="00A5285A"/>
    <w:rsid w:val="00A5299F"/>
    <w:rsid w:val="00A52A1D"/>
    <w:rsid w:val="00A52CEA"/>
    <w:rsid w:val="00A52F31"/>
    <w:rsid w:val="00A52F88"/>
    <w:rsid w:val="00A536B0"/>
    <w:rsid w:val="00A537A4"/>
    <w:rsid w:val="00A5383C"/>
    <w:rsid w:val="00A5384B"/>
    <w:rsid w:val="00A53E0A"/>
    <w:rsid w:val="00A5427F"/>
    <w:rsid w:val="00A5473F"/>
    <w:rsid w:val="00A54D08"/>
    <w:rsid w:val="00A5530D"/>
    <w:rsid w:val="00A553D8"/>
    <w:rsid w:val="00A5574C"/>
    <w:rsid w:val="00A5575B"/>
    <w:rsid w:val="00A55799"/>
    <w:rsid w:val="00A559C2"/>
    <w:rsid w:val="00A559DC"/>
    <w:rsid w:val="00A55A60"/>
    <w:rsid w:val="00A56226"/>
    <w:rsid w:val="00A563FD"/>
    <w:rsid w:val="00A56685"/>
    <w:rsid w:val="00A56D65"/>
    <w:rsid w:val="00A56E26"/>
    <w:rsid w:val="00A56F02"/>
    <w:rsid w:val="00A570B4"/>
    <w:rsid w:val="00A570F7"/>
    <w:rsid w:val="00A574A1"/>
    <w:rsid w:val="00A57514"/>
    <w:rsid w:val="00A576D9"/>
    <w:rsid w:val="00A578F7"/>
    <w:rsid w:val="00A579C2"/>
    <w:rsid w:val="00A57B93"/>
    <w:rsid w:val="00A57BCE"/>
    <w:rsid w:val="00A57DD1"/>
    <w:rsid w:val="00A57F73"/>
    <w:rsid w:val="00A6047F"/>
    <w:rsid w:val="00A609F9"/>
    <w:rsid w:val="00A60AEF"/>
    <w:rsid w:val="00A60B0F"/>
    <w:rsid w:val="00A613BF"/>
    <w:rsid w:val="00A61528"/>
    <w:rsid w:val="00A6197C"/>
    <w:rsid w:val="00A61B60"/>
    <w:rsid w:val="00A621EB"/>
    <w:rsid w:val="00A626D8"/>
    <w:rsid w:val="00A62764"/>
    <w:rsid w:val="00A629B6"/>
    <w:rsid w:val="00A629FC"/>
    <w:rsid w:val="00A62CE1"/>
    <w:rsid w:val="00A62F84"/>
    <w:rsid w:val="00A6312A"/>
    <w:rsid w:val="00A63150"/>
    <w:rsid w:val="00A63557"/>
    <w:rsid w:val="00A6356C"/>
    <w:rsid w:val="00A63836"/>
    <w:rsid w:val="00A63FA4"/>
    <w:rsid w:val="00A64482"/>
    <w:rsid w:val="00A6506D"/>
    <w:rsid w:val="00A6525E"/>
    <w:rsid w:val="00A65265"/>
    <w:rsid w:val="00A65410"/>
    <w:rsid w:val="00A658B5"/>
    <w:rsid w:val="00A6594D"/>
    <w:rsid w:val="00A65A90"/>
    <w:rsid w:val="00A65CA8"/>
    <w:rsid w:val="00A65E61"/>
    <w:rsid w:val="00A65E7C"/>
    <w:rsid w:val="00A65FF3"/>
    <w:rsid w:val="00A663F6"/>
    <w:rsid w:val="00A663F8"/>
    <w:rsid w:val="00A665FB"/>
    <w:rsid w:val="00A66BE2"/>
    <w:rsid w:val="00A66CAA"/>
    <w:rsid w:val="00A66CE5"/>
    <w:rsid w:val="00A672D3"/>
    <w:rsid w:val="00A673FA"/>
    <w:rsid w:val="00A67CB2"/>
    <w:rsid w:val="00A67CB3"/>
    <w:rsid w:val="00A67DA1"/>
    <w:rsid w:val="00A67E67"/>
    <w:rsid w:val="00A70432"/>
    <w:rsid w:val="00A7060A"/>
    <w:rsid w:val="00A70681"/>
    <w:rsid w:val="00A70F6E"/>
    <w:rsid w:val="00A71046"/>
    <w:rsid w:val="00A71374"/>
    <w:rsid w:val="00A715E2"/>
    <w:rsid w:val="00A71AE3"/>
    <w:rsid w:val="00A71E4F"/>
    <w:rsid w:val="00A72593"/>
    <w:rsid w:val="00A72D62"/>
    <w:rsid w:val="00A72D6B"/>
    <w:rsid w:val="00A72D84"/>
    <w:rsid w:val="00A731AD"/>
    <w:rsid w:val="00A732F0"/>
    <w:rsid w:val="00A73508"/>
    <w:rsid w:val="00A7359C"/>
    <w:rsid w:val="00A73833"/>
    <w:rsid w:val="00A73A6B"/>
    <w:rsid w:val="00A73AD0"/>
    <w:rsid w:val="00A73C18"/>
    <w:rsid w:val="00A73C60"/>
    <w:rsid w:val="00A74559"/>
    <w:rsid w:val="00A74574"/>
    <w:rsid w:val="00A74724"/>
    <w:rsid w:val="00A74AB3"/>
    <w:rsid w:val="00A74CA7"/>
    <w:rsid w:val="00A7534D"/>
    <w:rsid w:val="00A759AE"/>
    <w:rsid w:val="00A75B11"/>
    <w:rsid w:val="00A75CA6"/>
    <w:rsid w:val="00A75EA9"/>
    <w:rsid w:val="00A76317"/>
    <w:rsid w:val="00A7642D"/>
    <w:rsid w:val="00A769E9"/>
    <w:rsid w:val="00A76AC3"/>
    <w:rsid w:val="00A76AD2"/>
    <w:rsid w:val="00A76F2F"/>
    <w:rsid w:val="00A76FF6"/>
    <w:rsid w:val="00A772E7"/>
    <w:rsid w:val="00A774A3"/>
    <w:rsid w:val="00A778F4"/>
    <w:rsid w:val="00A77B27"/>
    <w:rsid w:val="00A77C97"/>
    <w:rsid w:val="00A80014"/>
    <w:rsid w:val="00A80020"/>
    <w:rsid w:val="00A800F6"/>
    <w:rsid w:val="00A8019E"/>
    <w:rsid w:val="00A807E4"/>
    <w:rsid w:val="00A8096C"/>
    <w:rsid w:val="00A809C8"/>
    <w:rsid w:val="00A81401"/>
    <w:rsid w:val="00A81479"/>
    <w:rsid w:val="00A81764"/>
    <w:rsid w:val="00A817C1"/>
    <w:rsid w:val="00A819B1"/>
    <w:rsid w:val="00A81B02"/>
    <w:rsid w:val="00A82216"/>
    <w:rsid w:val="00A82372"/>
    <w:rsid w:val="00A82729"/>
    <w:rsid w:val="00A827F2"/>
    <w:rsid w:val="00A82A96"/>
    <w:rsid w:val="00A82CBB"/>
    <w:rsid w:val="00A82F3F"/>
    <w:rsid w:val="00A82FB5"/>
    <w:rsid w:val="00A8317E"/>
    <w:rsid w:val="00A83676"/>
    <w:rsid w:val="00A837B5"/>
    <w:rsid w:val="00A838B9"/>
    <w:rsid w:val="00A838FC"/>
    <w:rsid w:val="00A83B2A"/>
    <w:rsid w:val="00A83C1D"/>
    <w:rsid w:val="00A841B6"/>
    <w:rsid w:val="00A841FC"/>
    <w:rsid w:val="00A842D6"/>
    <w:rsid w:val="00A84318"/>
    <w:rsid w:val="00A844DE"/>
    <w:rsid w:val="00A8459C"/>
    <w:rsid w:val="00A848E2"/>
    <w:rsid w:val="00A84BC8"/>
    <w:rsid w:val="00A84F1E"/>
    <w:rsid w:val="00A84FEE"/>
    <w:rsid w:val="00A85250"/>
    <w:rsid w:val="00A852FC"/>
    <w:rsid w:val="00A8539A"/>
    <w:rsid w:val="00A85719"/>
    <w:rsid w:val="00A85A18"/>
    <w:rsid w:val="00A85C01"/>
    <w:rsid w:val="00A860F4"/>
    <w:rsid w:val="00A86491"/>
    <w:rsid w:val="00A86615"/>
    <w:rsid w:val="00A86958"/>
    <w:rsid w:val="00A86BE7"/>
    <w:rsid w:val="00A86C86"/>
    <w:rsid w:val="00A86D0A"/>
    <w:rsid w:val="00A86E1C"/>
    <w:rsid w:val="00A8703E"/>
    <w:rsid w:val="00A87186"/>
    <w:rsid w:val="00A87C8C"/>
    <w:rsid w:val="00A87E10"/>
    <w:rsid w:val="00A87FDF"/>
    <w:rsid w:val="00A90322"/>
    <w:rsid w:val="00A9043A"/>
    <w:rsid w:val="00A904A8"/>
    <w:rsid w:val="00A907AC"/>
    <w:rsid w:val="00A9095D"/>
    <w:rsid w:val="00A90A80"/>
    <w:rsid w:val="00A90AC0"/>
    <w:rsid w:val="00A90AF2"/>
    <w:rsid w:val="00A90BFD"/>
    <w:rsid w:val="00A90C52"/>
    <w:rsid w:val="00A90ECE"/>
    <w:rsid w:val="00A90EDE"/>
    <w:rsid w:val="00A90F85"/>
    <w:rsid w:val="00A9106E"/>
    <w:rsid w:val="00A91BB6"/>
    <w:rsid w:val="00A9294E"/>
    <w:rsid w:val="00A92A5D"/>
    <w:rsid w:val="00A92E5D"/>
    <w:rsid w:val="00A931D8"/>
    <w:rsid w:val="00A9324D"/>
    <w:rsid w:val="00A9341A"/>
    <w:rsid w:val="00A93631"/>
    <w:rsid w:val="00A93826"/>
    <w:rsid w:val="00A93830"/>
    <w:rsid w:val="00A93876"/>
    <w:rsid w:val="00A94791"/>
    <w:rsid w:val="00A94805"/>
    <w:rsid w:val="00A949C4"/>
    <w:rsid w:val="00A94B10"/>
    <w:rsid w:val="00A94BF5"/>
    <w:rsid w:val="00A94E58"/>
    <w:rsid w:val="00A94FA5"/>
    <w:rsid w:val="00A94FAC"/>
    <w:rsid w:val="00A952A4"/>
    <w:rsid w:val="00A956EE"/>
    <w:rsid w:val="00A95712"/>
    <w:rsid w:val="00A95779"/>
    <w:rsid w:val="00A9591F"/>
    <w:rsid w:val="00A95A3C"/>
    <w:rsid w:val="00A95BA0"/>
    <w:rsid w:val="00A95F28"/>
    <w:rsid w:val="00A95FBE"/>
    <w:rsid w:val="00A963BA"/>
    <w:rsid w:val="00A96666"/>
    <w:rsid w:val="00A967FE"/>
    <w:rsid w:val="00A96FAE"/>
    <w:rsid w:val="00A9700A"/>
    <w:rsid w:val="00A9704B"/>
    <w:rsid w:val="00A9726E"/>
    <w:rsid w:val="00A9766B"/>
    <w:rsid w:val="00A9769D"/>
    <w:rsid w:val="00AA0243"/>
    <w:rsid w:val="00AA02BD"/>
    <w:rsid w:val="00AA04FD"/>
    <w:rsid w:val="00AA0836"/>
    <w:rsid w:val="00AA09CC"/>
    <w:rsid w:val="00AA0C88"/>
    <w:rsid w:val="00AA0D5A"/>
    <w:rsid w:val="00AA0EF5"/>
    <w:rsid w:val="00AA0F6D"/>
    <w:rsid w:val="00AA119A"/>
    <w:rsid w:val="00AA127D"/>
    <w:rsid w:val="00AA1735"/>
    <w:rsid w:val="00AA19EC"/>
    <w:rsid w:val="00AA1AC9"/>
    <w:rsid w:val="00AA1D24"/>
    <w:rsid w:val="00AA25D6"/>
    <w:rsid w:val="00AA29D8"/>
    <w:rsid w:val="00AA2A15"/>
    <w:rsid w:val="00AA2A71"/>
    <w:rsid w:val="00AA2B29"/>
    <w:rsid w:val="00AA2B3D"/>
    <w:rsid w:val="00AA2CED"/>
    <w:rsid w:val="00AA2ED4"/>
    <w:rsid w:val="00AA30B0"/>
    <w:rsid w:val="00AA317E"/>
    <w:rsid w:val="00AA3619"/>
    <w:rsid w:val="00AA36C5"/>
    <w:rsid w:val="00AA3781"/>
    <w:rsid w:val="00AA3DE5"/>
    <w:rsid w:val="00AA3F6B"/>
    <w:rsid w:val="00AA44EF"/>
    <w:rsid w:val="00AA4776"/>
    <w:rsid w:val="00AA48CA"/>
    <w:rsid w:val="00AA4AC7"/>
    <w:rsid w:val="00AA4C8C"/>
    <w:rsid w:val="00AA4CBE"/>
    <w:rsid w:val="00AA4D82"/>
    <w:rsid w:val="00AA4E29"/>
    <w:rsid w:val="00AA50CA"/>
    <w:rsid w:val="00AA559C"/>
    <w:rsid w:val="00AA5993"/>
    <w:rsid w:val="00AA5995"/>
    <w:rsid w:val="00AA5A14"/>
    <w:rsid w:val="00AA5E94"/>
    <w:rsid w:val="00AA641A"/>
    <w:rsid w:val="00AA64E5"/>
    <w:rsid w:val="00AA650B"/>
    <w:rsid w:val="00AA68D6"/>
    <w:rsid w:val="00AA69E4"/>
    <w:rsid w:val="00AA6A5A"/>
    <w:rsid w:val="00AA6B04"/>
    <w:rsid w:val="00AA6C27"/>
    <w:rsid w:val="00AA6ED7"/>
    <w:rsid w:val="00AA6F81"/>
    <w:rsid w:val="00AA722F"/>
    <w:rsid w:val="00AA736E"/>
    <w:rsid w:val="00AA761E"/>
    <w:rsid w:val="00AA7769"/>
    <w:rsid w:val="00AA77A1"/>
    <w:rsid w:val="00AA77FA"/>
    <w:rsid w:val="00AA7BF9"/>
    <w:rsid w:val="00AA7C15"/>
    <w:rsid w:val="00AA7DDD"/>
    <w:rsid w:val="00AA7EC4"/>
    <w:rsid w:val="00AA7FA3"/>
    <w:rsid w:val="00AB0480"/>
    <w:rsid w:val="00AB04B6"/>
    <w:rsid w:val="00AB059F"/>
    <w:rsid w:val="00AB06F2"/>
    <w:rsid w:val="00AB0D0A"/>
    <w:rsid w:val="00AB0D83"/>
    <w:rsid w:val="00AB0F8B"/>
    <w:rsid w:val="00AB0FC0"/>
    <w:rsid w:val="00AB10E9"/>
    <w:rsid w:val="00AB12FB"/>
    <w:rsid w:val="00AB159F"/>
    <w:rsid w:val="00AB16D0"/>
    <w:rsid w:val="00AB17BF"/>
    <w:rsid w:val="00AB1829"/>
    <w:rsid w:val="00AB19D3"/>
    <w:rsid w:val="00AB1A61"/>
    <w:rsid w:val="00AB1CA1"/>
    <w:rsid w:val="00AB2BF6"/>
    <w:rsid w:val="00AB2E85"/>
    <w:rsid w:val="00AB3177"/>
    <w:rsid w:val="00AB3264"/>
    <w:rsid w:val="00AB3501"/>
    <w:rsid w:val="00AB36C9"/>
    <w:rsid w:val="00AB3876"/>
    <w:rsid w:val="00AB387C"/>
    <w:rsid w:val="00AB3969"/>
    <w:rsid w:val="00AB3B6B"/>
    <w:rsid w:val="00AB3BC3"/>
    <w:rsid w:val="00AB3EE3"/>
    <w:rsid w:val="00AB4240"/>
    <w:rsid w:val="00AB42B2"/>
    <w:rsid w:val="00AB4555"/>
    <w:rsid w:val="00AB478F"/>
    <w:rsid w:val="00AB4997"/>
    <w:rsid w:val="00AB4B81"/>
    <w:rsid w:val="00AB52BD"/>
    <w:rsid w:val="00AB534D"/>
    <w:rsid w:val="00AB5377"/>
    <w:rsid w:val="00AB54E8"/>
    <w:rsid w:val="00AB5808"/>
    <w:rsid w:val="00AB588C"/>
    <w:rsid w:val="00AB59D2"/>
    <w:rsid w:val="00AB60EE"/>
    <w:rsid w:val="00AB62D0"/>
    <w:rsid w:val="00AB63FE"/>
    <w:rsid w:val="00AB65BE"/>
    <w:rsid w:val="00AB6996"/>
    <w:rsid w:val="00AB6A57"/>
    <w:rsid w:val="00AB6C20"/>
    <w:rsid w:val="00AB764F"/>
    <w:rsid w:val="00AB770C"/>
    <w:rsid w:val="00AB7A2D"/>
    <w:rsid w:val="00AB7CBB"/>
    <w:rsid w:val="00AB7DC7"/>
    <w:rsid w:val="00AC0143"/>
    <w:rsid w:val="00AC0284"/>
    <w:rsid w:val="00AC04E1"/>
    <w:rsid w:val="00AC05B3"/>
    <w:rsid w:val="00AC0B41"/>
    <w:rsid w:val="00AC0DF1"/>
    <w:rsid w:val="00AC1499"/>
    <w:rsid w:val="00AC1984"/>
    <w:rsid w:val="00AC1D68"/>
    <w:rsid w:val="00AC1E6E"/>
    <w:rsid w:val="00AC1F41"/>
    <w:rsid w:val="00AC1FBB"/>
    <w:rsid w:val="00AC2082"/>
    <w:rsid w:val="00AC2297"/>
    <w:rsid w:val="00AC22BA"/>
    <w:rsid w:val="00AC250D"/>
    <w:rsid w:val="00AC25D2"/>
    <w:rsid w:val="00AC2A97"/>
    <w:rsid w:val="00AC2E77"/>
    <w:rsid w:val="00AC378B"/>
    <w:rsid w:val="00AC38E8"/>
    <w:rsid w:val="00AC3B08"/>
    <w:rsid w:val="00AC3B3D"/>
    <w:rsid w:val="00AC3B8E"/>
    <w:rsid w:val="00AC3D7D"/>
    <w:rsid w:val="00AC3F8E"/>
    <w:rsid w:val="00AC413B"/>
    <w:rsid w:val="00AC41C7"/>
    <w:rsid w:val="00AC4233"/>
    <w:rsid w:val="00AC48CE"/>
    <w:rsid w:val="00AC4B87"/>
    <w:rsid w:val="00AC4CD6"/>
    <w:rsid w:val="00AC549B"/>
    <w:rsid w:val="00AC5593"/>
    <w:rsid w:val="00AC5720"/>
    <w:rsid w:val="00AC5872"/>
    <w:rsid w:val="00AC5B65"/>
    <w:rsid w:val="00AC62B1"/>
    <w:rsid w:val="00AC6562"/>
    <w:rsid w:val="00AC68EC"/>
    <w:rsid w:val="00AC6961"/>
    <w:rsid w:val="00AC6B29"/>
    <w:rsid w:val="00AC6B71"/>
    <w:rsid w:val="00AC7074"/>
    <w:rsid w:val="00AC7762"/>
    <w:rsid w:val="00AC7F68"/>
    <w:rsid w:val="00AD03DF"/>
    <w:rsid w:val="00AD09B1"/>
    <w:rsid w:val="00AD0BEB"/>
    <w:rsid w:val="00AD0D3F"/>
    <w:rsid w:val="00AD0D6F"/>
    <w:rsid w:val="00AD0D8D"/>
    <w:rsid w:val="00AD0F45"/>
    <w:rsid w:val="00AD10A8"/>
    <w:rsid w:val="00AD144B"/>
    <w:rsid w:val="00AD166B"/>
    <w:rsid w:val="00AD1681"/>
    <w:rsid w:val="00AD1CF5"/>
    <w:rsid w:val="00AD208E"/>
    <w:rsid w:val="00AD2145"/>
    <w:rsid w:val="00AD24BF"/>
    <w:rsid w:val="00AD250E"/>
    <w:rsid w:val="00AD268E"/>
    <w:rsid w:val="00AD2837"/>
    <w:rsid w:val="00AD288C"/>
    <w:rsid w:val="00AD28C3"/>
    <w:rsid w:val="00AD33A9"/>
    <w:rsid w:val="00AD3C56"/>
    <w:rsid w:val="00AD3F0C"/>
    <w:rsid w:val="00AD3FD5"/>
    <w:rsid w:val="00AD408A"/>
    <w:rsid w:val="00AD4139"/>
    <w:rsid w:val="00AD41EE"/>
    <w:rsid w:val="00AD4530"/>
    <w:rsid w:val="00AD4604"/>
    <w:rsid w:val="00AD46E4"/>
    <w:rsid w:val="00AD4827"/>
    <w:rsid w:val="00AD4988"/>
    <w:rsid w:val="00AD4A5A"/>
    <w:rsid w:val="00AD4AE5"/>
    <w:rsid w:val="00AD4F96"/>
    <w:rsid w:val="00AD52AD"/>
    <w:rsid w:val="00AD535C"/>
    <w:rsid w:val="00AD58EC"/>
    <w:rsid w:val="00AD5930"/>
    <w:rsid w:val="00AD5AE3"/>
    <w:rsid w:val="00AD5B01"/>
    <w:rsid w:val="00AD5BC0"/>
    <w:rsid w:val="00AD6014"/>
    <w:rsid w:val="00AD6066"/>
    <w:rsid w:val="00AD6242"/>
    <w:rsid w:val="00AD6265"/>
    <w:rsid w:val="00AD62A3"/>
    <w:rsid w:val="00AD64C6"/>
    <w:rsid w:val="00AD650C"/>
    <w:rsid w:val="00AD6554"/>
    <w:rsid w:val="00AD68B3"/>
    <w:rsid w:val="00AD68ED"/>
    <w:rsid w:val="00AD6B6A"/>
    <w:rsid w:val="00AD6CD4"/>
    <w:rsid w:val="00AD6CE7"/>
    <w:rsid w:val="00AD6D02"/>
    <w:rsid w:val="00AD6E51"/>
    <w:rsid w:val="00AD70D1"/>
    <w:rsid w:val="00AD722A"/>
    <w:rsid w:val="00AD7324"/>
    <w:rsid w:val="00AD7330"/>
    <w:rsid w:val="00AD75CA"/>
    <w:rsid w:val="00AD778A"/>
    <w:rsid w:val="00AD7813"/>
    <w:rsid w:val="00AD78D1"/>
    <w:rsid w:val="00AD7B0B"/>
    <w:rsid w:val="00AD7B1A"/>
    <w:rsid w:val="00AD7C41"/>
    <w:rsid w:val="00AE02FB"/>
    <w:rsid w:val="00AE0333"/>
    <w:rsid w:val="00AE0433"/>
    <w:rsid w:val="00AE0786"/>
    <w:rsid w:val="00AE0C25"/>
    <w:rsid w:val="00AE0CBE"/>
    <w:rsid w:val="00AE0F8E"/>
    <w:rsid w:val="00AE1041"/>
    <w:rsid w:val="00AE163D"/>
    <w:rsid w:val="00AE1892"/>
    <w:rsid w:val="00AE1951"/>
    <w:rsid w:val="00AE1A8E"/>
    <w:rsid w:val="00AE1D36"/>
    <w:rsid w:val="00AE1EAD"/>
    <w:rsid w:val="00AE1FEC"/>
    <w:rsid w:val="00AE215E"/>
    <w:rsid w:val="00AE23E2"/>
    <w:rsid w:val="00AE24B6"/>
    <w:rsid w:val="00AE2894"/>
    <w:rsid w:val="00AE2A57"/>
    <w:rsid w:val="00AE2E8A"/>
    <w:rsid w:val="00AE3067"/>
    <w:rsid w:val="00AE32B0"/>
    <w:rsid w:val="00AE3367"/>
    <w:rsid w:val="00AE356B"/>
    <w:rsid w:val="00AE3654"/>
    <w:rsid w:val="00AE3C67"/>
    <w:rsid w:val="00AE41F4"/>
    <w:rsid w:val="00AE4891"/>
    <w:rsid w:val="00AE5500"/>
    <w:rsid w:val="00AE5E4A"/>
    <w:rsid w:val="00AE5F4F"/>
    <w:rsid w:val="00AE609A"/>
    <w:rsid w:val="00AE612D"/>
    <w:rsid w:val="00AE64FD"/>
    <w:rsid w:val="00AE6588"/>
    <w:rsid w:val="00AE6725"/>
    <w:rsid w:val="00AE6B6B"/>
    <w:rsid w:val="00AE6D2C"/>
    <w:rsid w:val="00AE6EDB"/>
    <w:rsid w:val="00AE6F0D"/>
    <w:rsid w:val="00AE718E"/>
    <w:rsid w:val="00AE734C"/>
    <w:rsid w:val="00AE77E5"/>
    <w:rsid w:val="00AE7E4A"/>
    <w:rsid w:val="00AF03A2"/>
    <w:rsid w:val="00AF0A42"/>
    <w:rsid w:val="00AF0D48"/>
    <w:rsid w:val="00AF0E3F"/>
    <w:rsid w:val="00AF102A"/>
    <w:rsid w:val="00AF12A7"/>
    <w:rsid w:val="00AF1446"/>
    <w:rsid w:val="00AF1577"/>
    <w:rsid w:val="00AF1BF3"/>
    <w:rsid w:val="00AF1D5C"/>
    <w:rsid w:val="00AF2255"/>
    <w:rsid w:val="00AF2434"/>
    <w:rsid w:val="00AF262B"/>
    <w:rsid w:val="00AF26C5"/>
    <w:rsid w:val="00AF28F6"/>
    <w:rsid w:val="00AF2C3F"/>
    <w:rsid w:val="00AF2C8E"/>
    <w:rsid w:val="00AF2E94"/>
    <w:rsid w:val="00AF2FA2"/>
    <w:rsid w:val="00AF321F"/>
    <w:rsid w:val="00AF376D"/>
    <w:rsid w:val="00AF38D2"/>
    <w:rsid w:val="00AF3B2D"/>
    <w:rsid w:val="00AF3CCB"/>
    <w:rsid w:val="00AF43AB"/>
    <w:rsid w:val="00AF45B7"/>
    <w:rsid w:val="00AF4912"/>
    <w:rsid w:val="00AF4A74"/>
    <w:rsid w:val="00AF4B17"/>
    <w:rsid w:val="00AF56C7"/>
    <w:rsid w:val="00AF5C53"/>
    <w:rsid w:val="00AF5E05"/>
    <w:rsid w:val="00AF5E36"/>
    <w:rsid w:val="00AF5F13"/>
    <w:rsid w:val="00AF67CE"/>
    <w:rsid w:val="00AF686E"/>
    <w:rsid w:val="00AF6AFB"/>
    <w:rsid w:val="00AF6FD2"/>
    <w:rsid w:val="00AF70C3"/>
    <w:rsid w:val="00AF7825"/>
    <w:rsid w:val="00B00009"/>
    <w:rsid w:val="00B0017C"/>
    <w:rsid w:val="00B003D9"/>
    <w:rsid w:val="00B004B6"/>
    <w:rsid w:val="00B004D3"/>
    <w:rsid w:val="00B00650"/>
    <w:rsid w:val="00B0072C"/>
    <w:rsid w:val="00B00D30"/>
    <w:rsid w:val="00B0150D"/>
    <w:rsid w:val="00B015D5"/>
    <w:rsid w:val="00B01A37"/>
    <w:rsid w:val="00B01B9B"/>
    <w:rsid w:val="00B021AF"/>
    <w:rsid w:val="00B024DB"/>
    <w:rsid w:val="00B025AA"/>
    <w:rsid w:val="00B02706"/>
    <w:rsid w:val="00B02810"/>
    <w:rsid w:val="00B028D4"/>
    <w:rsid w:val="00B02A02"/>
    <w:rsid w:val="00B02D38"/>
    <w:rsid w:val="00B02DD7"/>
    <w:rsid w:val="00B02DF8"/>
    <w:rsid w:val="00B0343F"/>
    <w:rsid w:val="00B03499"/>
    <w:rsid w:val="00B0358A"/>
    <w:rsid w:val="00B0368B"/>
    <w:rsid w:val="00B03FC8"/>
    <w:rsid w:val="00B0442A"/>
    <w:rsid w:val="00B044E7"/>
    <w:rsid w:val="00B04804"/>
    <w:rsid w:val="00B0480C"/>
    <w:rsid w:val="00B04BC9"/>
    <w:rsid w:val="00B04C6D"/>
    <w:rsid w:val="00B04E57"/>
    <w:rsid w:val="00B04E5F"/>
    <w:rsid w:val="00B05403"/>
    <w:rsid w:val="00B0557C"/>
    <w:rsid w:val="00B05602"/>
    <w:rsid w:val="00B05C53"/>
    <w:rsid w:val="00B05F36"/>
    <w:rsid w:val="00B0639F"/>
    <w:rsid w:val="00B066B2"/>
    <w:rsid w:val="00B0694A"/>
    <w:rsid w:val="00B0730A"/>
    <w:rsid w:val="00B07A82"/>
    <w:rsid w:val="00B07B7D"/>
    <w:rsid w:val="00B07C7E"/>
    <w:rsid w:val="00B07CB8"/>
    <w:rsid w:val="00B07D7E"/>
    <w:rsid w:val="00B07E2E"/>
    <w:rsid w:val="00B07F20"/>
    <w:rsid w:val="00B07F54"/>
    <w:rsid w:val="00B100F7"/>
    <w:rsid w:val="00B1011F"/>
    <w:rsid w:val="00B105A9"/>
    <w:rsid w:val="00B106AB"/>
    <w:rsid w:val="00B107DC"/>
    <w:rsid w:val="00B10927"/>
    <w:rsid w:val="00B10E4B"/>
    <w:rsid w:val="00B10F1F"/>
    <w:rsid w:val="00B1109B"/>
    <w:rsid w:val="00B11216"/>
    <w:rsid w:val="00B11703"/>
    <w:rsid w:val="00B1170F"/>
    <w:rsid w:val="00B11B65"/>
    <w:rsid w:val="00B1216C"/>
    <w:rsid w:val="00B12563"/>
    <w:rsid w:val="00B1258D"/>
    <w:rsid w:val="00B1273F"/>
    <w:rsid w:val="00B12B4E"/>
    <w:rsid w:val="00B12BBD"/>
    <w:rsid w:val="00B12BC9"/>
    <w:rsid w:val="00B12F28"/>
    <w:rsid w:val="00B13041"/>
    <w:rsid w:val="00B13263"/>
    <w:rsid w:val="00B132AD"/>
    <w:rsid w:val="00B13365"/>
    <w:rsid w:val="00B139F5"/>
    <w:rsid w:val="00B13B90"/>
    <w:rsid w:val="00B13F97"/>
    <w:rsid w:val="00B13FC2"/>
    <w:rsid w:val="00B13FC6"/>
    <w:rsid w:val="00B141CF"/>
    <w:rsid w:val="00B14688"/>
    <w:rsid w:val="00B14F43"/>
    <w:rsid w:val="00B1575D"/>
    <w:rsid w:val="00B158FA"/>
    <w:rsid w:val="00B159A2"/>
    <w:rsid w:val="00B15D79"/>
    <w:rsid w:val="00B15F9E"/>
    <w:rsid w:val="00B16033"/>
    <w:rsid w:val="00B1626D"/>
    <w:rsid w:val="00B16483"/>
    <w:rsid w:val="00B16667"/>
    <w:rsid w:val="00B166F1"/>
    <w:rsid w:val="00B16805"/>
    <w:rsid w:val="00B16DEB"/>
    <w:rsid w:val="00B16DF5"/>
    <w:rsid w:val="00B16DFA"/>
    <w:rsid w:val="00B16F46"/>
    <w:rsid w:val="00B16FA4"/>
    <w:rsid w:val="00B17525"/>
    <w:rsid w:val="00B175F7"/>
    <w:rsid w:val="00B17B93"/>
    <w:rsid w:val="00B20801"/>
    <w:rsid w:val="00B2093B"/>
    <w:rsid w:val="00B20C2B"/>
    <w:rsid w:val="00B20C38"/>
    <w:rsid w:val="00B217D8"/>
    <w:rsid w:val="00B21B30"/>
    <w:rsid w:val="00B21EF4"/>
    <w:rsid w:val="00B21F5C"/>
    <w:rsid w:val="00B21F9F"/>
    <w:rsid w:val="00B22275"/>
    <w:rsid w:val="00B22320"/>
    <w:rsid w:val="00B22685"/>
    <w:rsid w:val="00B227D0"/>
    <w:rsid w:val="00B228B2"/>
    <w:rsid w:val="00B229BE"/>
    <w:rsid w:val="00B22A37"/>
    <w:rsid w:val="00B22A38"/>
    <w:rsid w:val="00B22C26"/>
    <w:rsid w:val="00B231BA"/>
    <w:rsid w:val="00B2328A"/>
    <w:rsid w:val="00B2340C"/>
    <w:rsid w:val="00B235B7"/>
    <w:rsid w:val="00B23A51"/>
    <w:rsid w:val="00B23A60"/>
    <w:rsid w:val="00B23B37"/>
    <w:rsid w:val="00B23B9F"/>
    <w:rsid w:val="00B23DFC"/>
    <w:rsid w:val="00B23F15"/>
    <w:rsid w:val="00B240A1"/>
    <w:rsid w:val="00B240C7"/>
    <w:rsid w:val="00B243AB"/>
    <w:rsid w:val="00B244C9"/>
    <w:rsid w:val="00B24D4B"/>
    <w:rsid w:val="00B251CD"/>
    <w:rsid w:val="00B2532C"/>
    <w:rsid w:val="00B25334"/>
    <w:rsid w:val="00B253A5"/>
    <w:rsid w:val="00B25423"/>
    <w:rsid w:val="00B25B68"/>
    <w:rsid w:val="00B25BDE"/>
    <w:rsid w:val="00B26090"/>
    <w:rsid w:val="00B2617C"/>
    <w:rsid w:val="00B2642A"/>
    <w:rsid w:val="00B265A8"/>
    <w:rsid w:val="00B26651"/>
    <w:rsid w:val="00B269B3"/>
    <w:rsid w:val="00B26B1C"/>
    <w:rsid w:val="00B26BA1"/>
    <w:rsid w:val="00B26F05"/>
    <w:rsid w:val="00B270D0"/>
    <w:rsid w:val="00B27D39"/>
    <w:rsid w:val="00B27D6F"/>
    <w:rsid w:val="00B27EF8"/>
    <w:rsid w:val="00B3033D"/>
    <w:rsid w:val="00B303A8"/>
    <w:rsid w:val="00B307CB"/>
    <w:rsid w:val="00B3084B"/>
    <w:rsid w:val="00B309D7"/>
    <w:rsid w:val="00B30A31"/>
    <w:rsid w:val="00B30DA3"/>
    <w:rsid w:val="00B30F24"/>
    <w:rsid w:val="00B31043"/>
    <w:rsid w:val="00B31306"/>
    <w:rsid w:val="00B313BF"/>
    <w:rsid w:val="00B316A4"/>
    <w:rsid w:val="00B31A99"/>
    <w:rsid w:val="00B31B84"/>
    <w:rsid w:val="00B321E6"/>
    <w:rsid w:val="00B321FA"/>
    <w:rsid w:val="00B323E4"/>
    <w:rsid w:val="00B3244F"/>
    <w:rsid w:val="00B328A3"/>
    <w:rsid w:val="00B3299D"/>
    <w:rsid w:val="00B32C93"/>
    <w:rsid w:val="00B33012"/>
    <w:rsid w:val="00B3332F"/>
    <w:rsid w:val="00B33395"/>
    <w:rsid w:val="00B334E6"/>
    <w:rsid w:val="00B33A41"/>
    <w:rsid w:val="00B33F5A"/>
    <w:rsid w:val="00B34003"/>
    <w:rsid w:val="00B34187"/>
    <w:rsid w:val="00B3421D"/>
    <w:rsid w:val="00B3471D"/>
    <w:rsid w:val="00B3501E"/>
    <w:rsid w:val="00B353C4"/>
    <w:rsid w:val="00B35863"/>
    <w:rsid w:val="00B36162"/>
    <w:rsid w:val="00B36695"/>
    <w:rsid w:val="00B36A1C"/>
    <w:rsid w:val="00B36D05"/>
    <w:rsid w:val="00B37044"/>
    <w:rsid w:val="00B3714B"/>
    <w:rsid w:val="00B37286"/>
    <w:rsid w:val="00B37307"/>
    <w:rsid w:val="00B37451"/>
    <w:rsid w:val="00B3753F"/>
    <w:rsid w:val="00B3779A"/>
    <w:rsid w:val="00B37D35"/>
    <w:rsid w:val="00B37D64"/>
    <w:rsid w:val="00B37EE7"/>
    <w:rsid w:val="00B37F5E"/>
    <w:rsid w:val="00B4009B"/>
    <w:rsid w:val="00B40169"/>
    <w:rsid w:val="00B40544"/>
    <w:rsid w:val="00B4086D"/>
    <w:rsid w:val="00B40EE2"/>
    <w:rsid w:val="00B41000"/>
    <w:rsid w:val="00B41320"/>
    <w:rsid w:val="00B41349"/>
    <w:rsid w:val="00B41412"/>
    <w:rsid w:val="00B41B90"/>
    <w:rsid w:val="00B41CDC"/>
    <w:rsid w:val="00B41D56"/>
    <w:rsid w:val="00B41F25"/>
    <w:rsid w:val="00B4249A"/>
    <w:rsid w:val="00B424F4"/>
    <w:rsid w:val="00B4269C"/>
    <w:rsid w:val="00B427AE"/>
    <w:rsid w:val="00B4280C"/>
    <w:rsid w:val="00B42822"/>
    <w:rsid w:val="00B428CD"/>
    <w:rsid w:val="00B43374"/>
    <w:rsid w:val="00B436A2"/>
    <w:rsid w:val="00B437FC"/>
    <w:rsid w:val="00B438DE"/>
    <w:rsid w:val="00B439F5"/>
    <w:rsid w:val="00B43AC8"/>
    <w:rsid w:val="00B43B4F"/>
    <w:rsid w:val="00B43B65"/>
    <w:rsid w:val="00B43D67"/>
    <w:rsid w:val="00B43F2D"/>
    <w:rsid w:val="00B4409B"/>
    <w:rsid w:val="00B44143"/>
    <w:rsid w:val="00B44569"/>
    <w:rsid w:val="00B44585"/>
    <w:rsid w:val="00B44658"/>
    <w:rsid w:val="00B44E15"/>
    <w:rsid w:val="00B44FF7"/>
    <w:rsid w:val="00B45792"/>
    <w:rsid w:val="00B45BE6"/>
    <w:rsid w:val="00B45D11"/>
    <w:rsid w:val="00B45D60"/>
    <w:rsid w:val="00B45DA2"/>
    <w:rsid w:val="00B46D5F"/>
    <w:rsid w:val="00B46F30"/>
    <w:rsid w:val="00B472FA"/>
    <w:rsid w:val="00B4753F"/>
    <w:rsid w:val="00B477A7"/>
    <w:rsid w:val="00B477E0"/>
    <w:rsid w:val="00B4785A"/>
    <w:rsid w:val="00B5011E"/>
    <w:rsid w:val="00B501DA"/>
    <w:rsid w:val="00B501FA"/>
    <w:rsid w:val="00B503BD"/>
    <w:rsid w:val="00B504C2"/>
    <w:rsid w:val="00B50529"/>
    <w:rsid w:val="00B50A39"/>
    <w:rsid w:val="00B50A83"/>
    <w:rsid w:val="00B50B5B"/>
    <w:rsid w:val="00B50E26"/>
    <w:rsid w:val="00B50ED9"/>
    <w:rsid w:val="00B511BB"/>
    <w:rsid w:val="00B515E2"/>
    <w:rsid w:val="00B51791"/>
    <w:rsid w:val="00B5190C"/>
    <w:rsid w:val="00B519BC"/>
    <w:rsid w:val="00B5219D"/>
    <w:rsid w:val="00B5227C"/>
    <w:rsid w:val="00B5278E"/>
    <w:rsid w:val="00B528F8"/>
    <w:rsid w:val="00B5297C"/>
    <w:rsid w:val="00B52B8B"/>
    <w:rsid w:val="00B53212"/>
    <w:rsid w:val="00B53740"/>
    <w:rsid w:val="00B53753"/>
    <w:rsid w:val="00B53782"/>
    <w:rsid w:val="00B53F9E"/>
    <w:rsid w:val="00B540D3"/>
    <w:rsid w:val="00B548D9"/>
    <w:rsid w:val="00B54930"/>
    <w:rsid w:val="00B54A1A"/>
    <w:rsid w:val="00B54A2D"/>
    <w:rsid w:val="00B54A64"/>
    <w:rsid w:val="00B54B89"/>
    <w:rsid w:val="00B54E8F"/>
    <w:rsid w:val="00B54F5C"/>
    <w:rsid w:val="00B54F90"/>
    <w:rsid w:val="00B552A5"/>
    <w:rsid w:val="00B55400"/>
    <w:rsid w:val="00B554CC"/>
    <w:rsid w:val="00B556CB"/>
    <w:rsid w:val="00B556DF"/>
    <w:rsid w:val="00B5575C"/>
    <w:rsid w:val="00B55E0F"/>
    <w:rsid w:val="00B55E39"/>
    <w:rsid w:val="00B55FF4"/>
    <w:rsid w:val="00B563C0"/>
    <w:rsid w:val="00B56593"/>
    <w:rsid w:val="00B567EB"/>
    <w:rsid w:val="00B56910"/>
    <w:rsid w:val="00B56CB4"/>
    <w:rsid w:val="00B56D0A"/>
    <w:rsid w:val="00B57130"/>
    <w:rsid w:val="00B57147"/>
    <w:rsid w:val="00B57590"/>
    <w:rsid w:val="00B576D9"/>
    <w:rsid w:val="00B57966"/>
    <w:rsid w:val="00B603F4"/>
    <w:rsid w:val="00B604A3"/>
    <w:rsid w:val="00B60572"/>
    <w:rsid w:val="00B606D4"/>
    <w:rsid w:val="00B60856"/>
    <w:rsid w:val="00B60890"/>
    <w:rsid w:val="00B60C63"/>
    <w:rsid w:val="00B60D34"/>
    <w:rsid w:val="00B61577"/>
    <w:rsid w:val="00B615AE"/>
    <w:rsid w:val="00B617CB"/>
    <w:rsid w:val="00B61C73"/>
    <w:rsid w:val="00B61F82"/>
    <w:rsid w:val="00B621D1"/>
    <w:rsid w:val="00B62515"/>
    <w:rsid w:val="00B6264A"/>
    <w:rsid w:val="00B62916"/>
    <w:rsid w:val="00B62A97"/>
    <w:rsid w:val="00B62B45"/>
    <w:rsid w:val="00B62E18"/>
    <w:rsid w:val="00B62ED2"/>
    <w:rsid w:val="00B62F70"/>
    <w:rsid w:val="00B6342B"/>
    <w:rsid w:val="00B635DF"/>
    <w:rsid w:val="00B63B20"/>
    <w:rsid w:val="00B63BD8"/>
    <w:rsid w:val="00B63CE4"/>
    <w:rsid w:val="00B63FA2"/>
    <w:rsid w:val="00B64003"/>
    <w:rsid w:val="00B64121"/>
    <w:rsid w:val="00B641B1"/>
    <w:rsid w:val="00B645E8"/>
    <w:rsid w:val="00B6462D"/>
    <w:rsid w:val="00B64B1B"/>
    <w:rsid w:val="00B64D85"/>
    <w:rsid w:val="00B64F0C"/>
    <w:rsid w:val="00B65035"/>
    <w:rsid w:val="00B65592"/>
    <w:rsid w:val="00B65596"/>
    <w:rsid w:val="00B65A1C"/>
    <w:rsid w:val="00B65C76"/>
    <w:rsid w:val="00B65D1F"/>
    <w:rsid w:val="00B65D2B"/>
    <w:rsid w:val="00B65FA7"/>
    <w:rsid w:val="00B6650E"/>
    <w:rsid w:val="00B66957"/>
    <w:rsid w:val="00B669BE"/>
    <w:rsid w:val="00B66A39"/>
    <w:rsid w:val="00B66C5C"/>
    <w:rsid w:val="00B66C8C"/>
    <w:rsid w:val="00B66CC7"/>
    <w:rsid w:val="00B672A0"/>
    <w:rsid w:val="00B672ED"/>
    <w:rsid w:val="00B67384"/>
    <w:rsid w:val="00B67756"/>
    <w:rsid w:val="00B6780F"/>
    <w:rsid w:val="00B67D3E"/>
    <w:rsid w:val="00B67E0A"/>
    <w:rsid w:val="00B701C4"/>
    <w:rsid w:val="00B703AC"/>
    <w:rsid w:val="00B705D7"/>
    <w:rsid w:val="00B70A84"/>
    <w:rsid w:val="00B70D4F"/>
    <w:rsid w:val="00B70DB9"/>
    <w:rsid w:val="00B70EFE"/>
    <w:rsid w:val="00B70FA0"/>
    <w:rsid w:val="00B713C3"/>
    <w:rsid w:val="00B713CF"/>
    <w:rsid w:val="00B7174B"/>
    <w:rsid w:val="00B71BFA"/>
    <w:rsid w:val="00B7287A"/>
    <w:rsid w:val="00B72A0A"/>
    <w:rsid w:val="00B72BEE"/>
    <w:rsid w:val="00B72EE5"/>
    <w:rsid w:val="00B7311B"/>
    <w:rsid w:val="00B7375F"/>
    <w:rsid w:val="00B73811"/>
    <w:rsid w:val="00B73A70"/>
    <w:rsid w:val="00B73C1A"/>
    <w:rsid w:val="00B74430"/>
    <w:rsid w:val="00B7455B"/>
    <w:rsid w:val="00B745F7"/>
    <w:rsid w:val="00B74FC8"/>
    <w:rsid w:val="00B750D8"/>
    <w:rsid w:val="00B759EE"/>
    <w:rsid w:val="00B75A7C"/>
    <w:rsid w:val="00B75AEF"/>
    <w:rsid w:val="00B75F92"/>
    <w:rsid w:val="00B763EE"/>
    <w:rsid w:val="00B76BF9"/>
    <w:rsid w:val="00B777DD"/>
    <w:rsid w:val="00B77CE8"/>
    <w:rsid w:val="00B77E72"/>
    <w:rsid w:val="00B77F16"/>
    <w:rsid w:val="00B8029A"/>
    <w:rsid w:val="00B80312"/>
    <w:rsid w:val="00B808DB"/>
    <w:rsid w:val="00B80B70"/>
    <w:rsid w:val="00B80BA6"/>
    <w:rsid w:val="00B80D67"/>
    <w:rsid w:val="00B80D86"/>
    <w:rsid w:val="00B8100F"/>
    <w:rsid w:val="00B8115C"/>
    <w:rsid w:val="00B81265"/>
    <w:rsid w:val="00B816CE"/>
    <w:rsid w:val="00B8180A"/>
    <w:rsid w:val="00B8185E"/>
    <w:rsid w:val="00B81CF0"/>
    <w:rsid w:val="00B824D9"/>
    <w:rsid w:val="00B82B9A"/>
    <w:rsid w:val="00B82EB5"/>
    <w:rsid w:val="00B83280"/>
    <w:rsid w:val="00B83A10"/>
    <w:rsid w:val="00B83B47"/>
    <w:rsid w:val="00B83BB2"/>
    <w:rsid w:val="00B83D4F"/>
    <w:rsid w:val="00B83DAF"/>
    <w:rsid w:val="00B8411D"/>
    <w:rsid w:val="00B84346"/>
    <w:rsid w:val="00B843BB"/>
    <w:rsid w:val="00B843D5"/>
    <w:rsid w:val="00B84628"/>
    <w:rsid w:val="00B8471F"/>
    <w:rsid w:val="00B8536C"/>
    <w:rsid w:val="00B85565"/>
    <w:rsid w:val="00B85632"/>
    <w:rsid w:val="00B859FE"/>
    <w:rsid w:val="00B85A9C"/>
    <w:rsid w:val="00B85FE8"/>
    <w:rsid w:val="00B86823"/>
    <w:rsid w:val="00B869C2"/>
    <w:rsid w:val="00B86A60"/>
    <w:rsid w:val="00B87201"/>
    <w:rsid w:val="00B87480"/>
    <w:rsid w:val="00B874D6"/>
    <w:rsid w:val="00B874E0"/>
    <w:rsid w:val="00B87593"/>
    <w:rsid w:val="00B878AC"/>
    <w:rsid w:val="00B87902"/>
    <w:rsid w:val="00B87956"/>
    <w:rsid w:val="00B87B3C"/>
    <w:rsid w:val="00B87C74"/>
    <w:rsid w:val="00B87D88"/>
    <w:rsid w:val="00B900C6"/>
    <w:rsid w:val="00B90375"/>
    <w:rsid w:val="00B9048B"/>
    <w:rsid w:val="00B908EB"/>
    <w:rsid w:val="00B90ACB"/>
    <w:rsid w:val="00B90D9B"/>
    <w:rsid w:val="00B90EC2"/>
    <w:rsid w:val="00B91058"/>
    <w:rsid w:val="00B91578"/>
    <w:rsid w:val="00B91C8E"/>
    <w:rsid w:val="00B9220C"/>
    <w:rsid w:val="00B9228A"/>
    <w:rsid w:val="00B92371"/>
    <w:rsid w:val="00B924E7"/>
    <w:rsid w:val="00B92628"/>
    <w:rsid w:val="00B9290E"/>
    <w:rsid w:val="00B92B31"/>
    <w:rsid w:val="00B92B3A"/>
    <w:rsid w:val="00B92F1F"/>
    <w:rsid w:val="00B9366B"/>
    <w:rsid w:val="00B939CC"/>
    <w:rsid w:val="00B93B2D"/>
    <w:rsid w:val="00B93B9F"/>
    <w:rsid w:val="00B93D58"/>
    <w:rsid w:val="00B93FD6"/>
    <w:rsid w:val="00B94002"/>
    <w:rsid w:val="00B94079"/>
    <w:rsid w:val="00B947BB"/>
    <w:rsid w:val="00B94D1C"/>
    <w:rsid w:val="00B94E6F"/>
    <w:rsid w:val="00B951EE"/>
    <w:rsid w:val="00B9540D"/>
    <w:rsid w:val="00B95E88"/>
    <w:rsid w:val="00B9659E"/>
    <w:rsid w:val="00B96924"/>
    <w:rsid w:val="00B96992"/>
    <w:rsid w:val="00B96D69"/>
    <w:rsid w:val="00B96DD4"/>
    <w:rsid w:val="00B9704A"/>
    <w:rsid w:val="00B971C3"/>
    <w:rsid w:val="00B97772"/>
    <w:rsid w:val="00B977D0"/>
    <w:rsid w:val="00B97A54"/>
    <w:rsid w:val="00B97DF7"/>
    <w:rsid w:val="00BA0BB6"/>
    <w:rsid w:val="00BA0CAD"/>
    <w:rsid w:val="00BA0E4C"/>
    <w:rsid w:val="00BA1C26"/>
    <w:rsid w:val="00BA1D70"/>
    <w:rsid w:val="00BA20C0"/>
    <w:rsid w:val="00BA21D5"/>
    <w:rsid w:val="00BA221C"/>
    <w:rsid w:val="00BA2816"/>
    <w:rsid w:val="00BA2DE6"/>
    <w:rsid w:val="00BA2E73"/>
    <w:rsid w:val="00BA2F92"/>
    <w:rsid w:val="00BA35BD"/>
    <w:rsid w:val="00BA372C"/>
    <w:rsid w:val="00BA3792"/>
    <w:rsid w:val="00BA390F"/>
    <w:rsid w:val="00BA3A75"/>
    <w:rsid w:val="00BA3E2A"/>
    <w:rsid w:val="00BA4473"/>
    <w:rsid w:val="00BA4A15"/>
    <w:rsid w:val="00BA4CD9"/>
    <w:rsid w:val="00BA4E02"/>
    <w:rsid w:val="00BA5041"/>
    <w:rsid w:val="00BA50A9"/>
    <w:rsid w:val="00BA5440"/>
    <w:rsid w:val="00BA566E"/>
    <w:rsid w:val="00BA5705"/>
    <w:rsid w:val="00BA5A7D"/>
    <w:rsid w:val="00BA5A9E"/>
    <w:rsid w:val="00BA5C23"/>
    <w:rsid w:val="00BA5E6F"/>
    <w:rsid w:val="00BA63C3"/>
    <w:rsid w:val="00BA63F0"/>
    <w:rsid w:val="00BA7049"/>
    <w:rsid w:val="00BA7051"/>
    <w:rsid w:val="00BA7097"/>
    <w:rsid w:val="00BA73BE"/>
    <w:rsid w:val="00BA7647"/>
    <w:rsid w:val="00BA767F"/>
    <w:rsid w:val="00BA7969"/>
    <w:rsid w:val="00BA7D66"/>
    <w:rsid w:val="00BA7F2A"/>
    <w:rsid w:val="00BB01DE"/>
    <w:rsid w:val="00BB026C"/>
    <w:rsid w:val="00BB074B"/>
    <w:rsid w:val="00BB080B"/>
    <w:rsid w:val="00BB0A3B"/>
    <w:rsid w:val="00BB0B49"/>
    <w:rsid w:val="00BB0F09"/>
    <w:rsid w:val="00BB1083"/>
    <w:rsid w:val="00BB10A2"/>
    <w:rsid w:val="00BB16E8"/>
    <w:rsid w:val="00BB17C8"/>
    <w:rsid w:val="00BB1A57"/>
    <w:rsid w:val="00BB1C31"/>
    <w:rsid w:val="00BB1D59"/>
    <w:rsid w:val="00BB209F"/>
    <w:rsid w:val="00BB2229"/>
    <w:rsid w:val="00BB23F3"/>
    <w:rsid w:val="00BB25B6"/>
    <w:rsid w:val="00BB2756"/>
    <w:rsid w:val="00BB29EE"/>
    <w:rsid w:val="00BB2A40"/>
    <w:rsid w:val="00BB2A70"/>
    <w:rsid w:val="00BB2FF2"/>
    <w:rsid w:val="00BB30FF"/>
    <w:rsid w:val="00BB340A"/>
    <w:rsid w:val="00BB3494"/>
    <w:rsid w:val="00BB4027"/>
    <w:rsid w:val="00BB4104"/>
    <w:rsid w:val="00BB419C"/>
    <w:rsid w:val="00BB44DA"/>
    <w:rsid w:val="00BB4760"/>
    <w:rsid w:val="00BB4847"/>
    <w:rsid w:val="00BB48A6"/>
    <w:rsid w:val="00BB4A6C"/>
    <w:rsid w:val="00BB4B3D"/>
    <w:rsid w:val="00BB4B4B"/>
    <w:rsid w:val="00BB4F3E"/>
    <w:rsid w:val="00BB50C6"/>
    <w:rsid w:val="00BB5355"/>
    <w:rsid w:val="00BB5F36"/>
    <w:rsid w:val="00BB651A"/>
    <w:rsid w:val="00BB6695"/>
    <w:rsid w:val="00BB6A77"/>
    <w:rsid w:val="00BB6B72"/>
    <w:rsid w:val="00BB6E47"/>
    <w:rsid w:val="00BB71EC"/>
    <w:rsid w:val="00BB7469"/>
    <w:rsid w:val="00BB76DA"/>
    <w:rsid w:val="00BB785A"/>
    <w:rsid w:val="00BB7C98"/>
    <w:rsid w:val="00BB7D0B"/>
    <w:rsid w:val="00BB7E09"/>
    <w:rsid w:val="00BB7F7C"/>
    <w:rsid w:val="00BC00CD"/>
    <w:rsid w:val="00BC0510"/>
    <w:rsid w:val="00BC0646"/>
    <w:rsid w:val="00BC0805"/>
    <w:rsid w:val="00BC08DF"/>
    <w:rsid w:val="00BC0EE5"/>
    <w:rsid w:val="00BC0F69"/>
    <w:rsid w:val="00BC0FF4"/>
    <w:rsid w:val="00BC100F"/>
    <w:rsid w:val="00BC117A"/>
    <w:rsid w:val="00BC1B10"/>
    <w:rsid w:val="00BC1D10"/>
    <w:rsid w:val="00BC208B"/>
    <w:rsid w:val="00BC21E0"/>
    <w:rsid w:val="00BC22B3"/>
    <w:rsid w:val="00BC2382"/>
    <w:rsid w:val="00BC2539"/>
    <w:rsid w:val="00BC2552"/>
    <w:rsid w:val="00BC2694"/>
    <w:rsid w:val="00BC2C38"/>
    <w:rsid w:val="00BC2CD2"/>
    <w:rsid w:val="00BC2D01"/>
    <w:rsid w:val="00BC3749"/>
    <w:rsid w:val="00BC3866"/>
    <w:rsid w:val="00BC393F"/>
    <w:rsid w:val="00BC3B14"/>
    <w:rsid w:val="00BC3DAD"/>
    <w:rsid w:val="00BC4091"/>
    <w:rsid w:val="00BC4185"/>
    <w:rsid w:val="00BC4392"/>
    <w:rsid w:val="00BC4615"/>
    <w:rsid w:val="00BC4646"/>
    <w:rsid w:val="00BC46EF"/>
    <w:rsid w:val="00BC47E0"/>
    <w:rsid w:val="00BC4BFC"/>
    <w:rsid w:val="00BC5101"/>
    <w:rsid w:val="00BC5133"/>
    <w:rsid w:val="00BC516A"/>
    <w:rsid w:val="00BC5371"/>
    <w:rsid w:val="00BC5708"/>
    <w:rsid w:val="00BC57F5"/>
    <w:rsid w:val="00BC58E2"/>
    <w:rsid w:val="00BC6196"/>
    <w:rsid w:val="00BC6CBF"/>
    <w:rsid w:val="00BC6D25"/>
    <w:rsid w:val="00BC6D3C"/>
    <w:rsid w:val="00BC6DDC"/>
    <w:rsid w:val="00BC6FD7"/>
    <w:rsid w:val="00BC7008"/>
    <w:rsid w:val="00BC7190"/>
    <w:rsid w:val="00BC7674"/>
    <w:rsid w:val="00BC7A13"/>
    <w:rsid w:val="00BC7C37"/>
    <w:rsid w:val="00BC7DD0"/>
    <w:rsid w:val="00BC7EBC"/>
    <w:rsid w:val="00BD000F"/>
    <w:rsid w:val="00BD00CD"/>
    <w:rsid w:val="00BD059F"/>
    <w:rsid w:val="00BD09FD"/>
    <w:rsid w:val="00BD0A63"/>
    <w:rsid w:val="00BD0CA0"/>
    <w:rsid w:val="00BD0CFE"/>
    <w:rsid w:val="00BD0FBD"/>
    <w:rsid w:val="00BD0FC5"/>
    <w:rsid w:val="00BD0FF4"/>
    <w:rsid w:val="00BD11FA"/>
    <w:rsid w:val="00BD1813"/>
    <w:rsid w:val="00BD192C"/>
    <w:rsid w:val="00BD1A1E"/>
    <w:rsid w:val="00BD262D"/>
    <w:rsid w:val="00BD3176"/>
    <w:rsid w:val="00BD31F5"/>
    <w:rsid w:val="00BD3355"/>
    <w:rsid w:val="00BD383C"/>
    <w:rsid w:val="00BD391E"/>
    <w:rsid w:val="00BD3C68"/>
    <w:rsid w:val="00BD3CE4"/>
    <w:rsid w:val="00BD4705"/>
    <w:rsid w:val="00BD470A"/>
    <w:rsid w:val="00BD470D"/>
    <w:rsid w:val="00BD48A9"/>
    <w:rsid w:val="00BD49B0"/>
    <w:rsid w:val="00BD49EF"/>
    <w:rsid w:val="00BD4B88"/>
    <w:rsid w:val="00BD5165"/>
    <w:rsid w:val="00BD5781"/>
    <w:rsid w:val="00BD58A1"/>
    <w:rsid w:val="00BD591F"/>
    <w:rsid w:val="00BD5A18"/>
    <w:rsid w:val="00BD5F07"/>
    <w:rsid w:val="00BD5FD1"/>
    <w:rsid w:val="00BD626F"/>
    <w:rsid w:val="00BD635F"/>
    <w:rsid w:val="00BD637C"/>
    <w:rsid w:val="00BD64A8"/>
    <w:rsid w:val="00BD6A8B"/>
    <w:rsid w:val="00BD6B47"/>
    <w:rsid w:val="00BD6DCF"/>
    <w:rsid w:val="00BD728A"/>
    <w:rsid w:val="00BD7296"/>
    <w:rsid w:val="00BD743C"/>
    <w:rsid w:val="00BD7622"/>
    <w:rsid w:val="00BD79F7"/>
    <w:rsid w:val="00BD7DC8"/>
    <w:rsid w:val="00BD7FEB"/>
    <w:rsid w:val="00BE04C7"/>
    <w:rsid w:val="00BE06A9"/>
    <w:rsid w:val="00BE06AA"/>
    <w:rsid w:val="00BE0A79"/>
    <w:rsid w:val="00BE0ABC"/>
    <w:rsid w:val="00BE0C00"/>
    <w:rsid w:val="00BE0C45"/>
    <w:rsid w:val="00BE0CC1"/>
    <w:rsid w:val="00BE0DC8"/>
    <w:rsid w:val="00BE0F72"/>
    <w:rsid w:val="00BE0F8B"/>
    <w:rsid w:val="00BE103C"/>
    <w:rsid w:val="00BE11EA"/>
    <w:rsid w:val="00BE1386"/>
    <w:rsid w:val="00BE1641"/>
    <w:rsid w:val="00BE1744"/>
    <w:rsid w:val="00BE1842"/>
    <w:rsid w:val="00BE1BA0"/>
    <w:rsid w:val="00BE1EC1"/>
    <w:rsid w:val="00BE1FA2"/>
    <w:rsid w:val="00BE201A"/>
    <w:rsid w:val="00BE2042"/>
    <w:rsid w:val="00BE2130"/>
    <w:rsid w:val="00BE2838"/>
    <w:rsid w:val="00BE2F59"/>
    <w:rsid w:val="00BE2FD4"/>
    <w:rsid w:val="00BE313C"/>
    <w:rsid w:val="00BE33A0"/>
    <w:rsid w:val="00BE36FA"/>
    <w:rsid w:val="00BE3B40"/>
    <w:rsid w:val="00BE3B56"/>
    <w:rsid w:val="00BE3B6B"/>
    <w:rsid w:val="00BE405F"/>
    <w:rsid w:val="00BE42B2"/>
    <w:rsid w:val="00BE4AE9"/>
    <w:rsid w:val="00BE4EB4"/>
    <w:rsid w:val="00BE4F39"/>
    <w:rsid w:val="00BE513D"/>
    <w:rsid w:val="00BE5153"/>
    <w:rsid w:val="00BE5733"/>
    <w:rsid w:val="00BE587D"/>
    <w:rsid w:val="00BE5916"/>
    <w:rsid w:val="00BE5923"/>
    <w:rsid w:val="00BE5A0F"/>
    <w:rsid w:val="00BE5BD3"/>
    <w:rsid w:val="00BE6515"/>
    <w:rsid w:val="00BE6704"/>
    <w:rsid w:val="00BE6E8F"/>
    <w:rsid w:val="00BE75D0"/>
    <w:rsid w:val="00BE77B1"/>
    <w:rsid w:val="00BE7DAF"/>
    <w:rsid w:val="00BF00A5"/>
    <w:rsid w:val="00BF05A9"/>
    <w:rsid w:val="00BF06A6"/>
    <w:rsid w:val="00BF0A0A"/>
    <w:rsid w:val="00BF0A1E"/>
    <w:rsid w:val="00BF0BDC"/>
    <w:rsid w:val="00BF0DD9"/>
    <w:rsid w:val="00BF1030"/>
    <w:rsid w:val="00BF10A5"/>
    <w:rsid w:val="00BF1834"/>
    <w:rsid w:val="00BF186F"/>
    <w:rsid w:val="00BF1899"/>
    <w:rsid w:val="00BF19A7"/>
    <w:rsid w:val="00BF19A9"/>
    <w:rsid w:val="00BF1BF2"/>
    <w:rsid w:val="00BF1BFE"/>
    <w:rsid w:val="00BF1DA8"/>
    <w:rsid w:val="00BF219E"/>
    <w:rsid w:val="00BF237E"/>
    <w:rsid w:val="00BF25C7"/>
    <w:rsid w:val="00BF2C2C"/>
    <w:rsid w:val="00BF2F8B"/>
    <w:rsid w:val="00BF33F0"/>
    <w:rsid w:val="00BF3B37"/>
    <w:rsid w:val="00BF3C0E"/>
    <w:rsid w:val="00BF3F09"/>
    <w:rsid w:val="00BF4453"/>
    <w:rsid w:val="00BF464B"/>
    <w:rsid w:val="00BF46AE"/>
    <w:rsid w:val="00BF46B4"/>
    <w:rsid w:val="00BF486D"/>
    <w:rsid w:val="00BF4B75"/>
    <w:rsid w:val="00BF4D67"/>
    <w:rsid w:val="00BF5059"/>
    <w:rsid w:val="00BF53B2"/>
    <w:rsid w:val="00BF53FD"/>
    <w:rsid w:val="00BF547C"/>
    <w:rsid w:val="00BF5514"/>
    <w:rsid w:val="00BF55B8"/>
    <w:rsid w:val="00BF5663"/>
    <w:rsid w:val="00BF56A9"/>
    <w:rsid w:val="00BF57F5"/>
    <w:rsid w:val="00BF5B81"/>
    <w:rsid w:val="00BF5BDE"/>
    <w:rsid w:val="00BF5D05"/>
    <w:rsid w:val="00BF5F55"/>
    <w:rsid w:val="00BF60FE"/>
    <w:rsid w:val="00BF6133"/>
    <w:rsid w:val="00BF6198"/>
    <w:rsid w:val="00BF6302"/>
    <w:rsid w:val="00BF6336"/>
    <w:rsid w:val="00BF6475"/>
    <w:rsid w:val="00BF64BC"/>
    <w:rsid w:val="00BF650C"/>
    <w:rsid w:val="00BF67EE"/>
    <w:rsid w:val="00BF6961"/>
    <w:rsid w:val="00BF6B2B"/>
    <w:rsid w:val="00BF6CC2"/>
    <w:rsid w:val="00BF7196"/>
    <w:rsid w:val="00BF7397"/>
    <w:rsid w:val="00BF742D"/>
    <w:rsid w:val="00BF7879"/>
    <w:rsid w:val="00BF7C0A"/>
    <w:rsid w:val="00BF7CBB"/>
    <w:rsid w:val="00BF7D2D"/>
    <w:rsid w:val="00C00004"/>
    <w:rsid w:val="00C002F8"/>
    <w:rsid w:val="00C004EF"/>
    <w:rsid w:val="00C00504"/>
    <w:rsid w:val="00C005D8"/>
    <w:rsid w:val="00C006E4"/>
    <w:rsid w:val="00C00789"/>
    <w:rsid w:val="00C009C0"/>
    <w:rsid w:val="00C00E37"/>
    <w:rsid w:val="00C00F14"/>
    <w:rsid w:val="00C01158"/>
    <w:rsid w:val="00C01188"/>
    <w:rsid w:val="00C0127A"/>
    <w:rsid w:val="00C012B2"/>
    <w:rsid w:val="00C0136F"/>
    <w:rsid w:val="00C01872"/>
    <w:rsid w:val="00C018DB"/>
    <w:rsid w:val="00C01949"/>
    <w:rsid w:val="00C019AF"/>
    <w:rsid w:val="00C01B35"/>
    <w:rsid w:val="00C01B37"/>
    <w:rsid w:val="00C01C16"/>
    <w:rsid w:val="00C01DE4"/>
    <w:rsid w:val="00C01F16"/>
    <w:rsid w:val="00C01FFC"/>
    <w:rsid w:val="00C0277D"/>
    <w:rsid w:val="00C02815"/>
    <w:rsid w:val="00C029EF"/>
    <w:rsid w:val="00C02B31"/>
    <w:rsid w:val="00C02CEC"/>
    <w:rsid w:val="00C02F33"/>
    <w:rsid w:val="00C02FC6"/>
    <w:rsid w:val="00C030AA"/>
    <w:rsid w:val="00C03164"/>
    <w:rsid w:val="00C031A9"/>
    <w:rsid w:val="00C03306"/>
    <w:rsid w:val="00C03384"/>
    <w:rsid w:val="00C03412"/>
    <w:rsid w:val="00C0396F"/>
    <w:rsid w:val="00C04481"/>
    <w:rsid w:val="00C0464B"/>
    <w:rsid w:val="00C049A1"/>
    <w:rsid w:val="00C04B38"/>
    <w:rsid w:val="00C050F8"/>
    <w:rsid w:val="00C0533B"/>
    <w:rsid w:val="00C05392"/>
    <w:rsid w:val="00C05470"/>
    <w:rsid w:val="00C054F2"/>
    <w:rsid w:val="00C056DA"/>
    <w:rsid w:val="00C05D5A"/>
    <w:rsid w:val="00C05D6B"/>
    <w:rsid w:val="00C0611E"/>
    <w:rsid w:val="00C062F5"/>
    <w:rsid w:val="00C06317"/>
    <w:rsid w:val="00C0665D"/>
    <w:rsid w:val="00C068A0"/>
    <w:rsid w:val="00C069A3"/>
    <w:rsid w:val="00C06B37"/>
    <w:rsid w:val="00C07100"/>
    <w:rsid w:val="00C07279"/>
    <w:rsid w:val="00C077F0"/>
    <w:rsid w:val="00C07922"/>
    <w:rsid w:val="00C07A86"/>
    <w:rsid w:val="00C07D67"/>
    <w:rsid w:val="00C10140"/>
    <w:rsid w:val="00C10195"/>
    <w:rsid w:val="00C101A9"/>
    <w:rsid w:val="00C10490"/>
    <w:rsid w:val="00C106DA"/>
    <w:rsid w:val="00C108C9"/>
    <w:rsid w:val="00C10B30"/>
    <w:rsid w:val="00C10BE1"/>
    <w:rsid w:val="00C10E18"/>
    <w:rsid w:val="00C1135B"/>
    <w:rsid w:val="00C117EB"/>
    <w:rsid w:val="00C1195F"/>
    <w:rsid w:val="00C11A85"/>
    <w:rsid w:val="00C11B17"/>
    <w:rsid w:val="00C11DB5"/>
    <w:rsid w:val="00C12367"/>
    <w:rsid w:val="00C126DB"/>
    <w:rsid w:val="00C12898"/>
    <w:rsid w:val="00C12C99"/>
    <w:rsid w:val="00C12D85"/>
    <w:rsid w:val="00C12DED"/>
    <w:rsid w:val="00C1329F"/>
    <w:rsid w:val="00C1345B"/>
    <w:rsid w:val="00C13493"/>
    <w:rsid w:val="00C13AEA"/>
    <w:rsid w:val="00C13B25"/>
    <w:rsid w:val="00C13B8D"/>
    <w:rsid w:val="00C13E4E"/>
    <w:rsid w:val="00C13E68"/>
    <w:rsid w:val="00C13F1D"/>
    <w:rsid w:val="00C14836"/>
    <w:rsid w:val="00C148E4"/>
    <w:rsid w:val="00C14E33"/>
    <w:rsid w:val="00C150F3"/>
    <w:rsid w:val="00C15279"/>
    <w:rsid w:val="00C15688"/>
    <w:rsid w:val="00C1578A"/>
    <w:rsid w:val="00C15B18"/>
    <w:rsid w:val="00C15B3B"/>
    <w:rsid w:val="00C15C10"/>
    <w:rsid w:val="00C15CDE"/>
    <w:rsid w:val="00C15D3B"/>
    <w:rsid w:val="00C15FA4"/>
    <w:rsid w:val="00C16132"/>
    <w:rsid w:val="00C16265"/>
    <w:rsid w:val="00C1648A"/>
    <w:rsid w:val="00C16498"/>
    <w:rsid w:val="00C16790"/>
    <w:rsid w:val="00C167E5"/>
    <w:rsid w:val="00C169E4"/>
    <w:rsid w:val="00C16D51"/>
    <w:rsid w:val="00C16FCF"/>
    <w:rsid w:val="00C17162"/>
    <w:rsid w:val="00C17227"/>
    <w:rsid w:val="00C172D5"/>
    <w:rsid w:val="00C174FC"/>
    <w:rsid w:val="00C175CC"/>
    <w:rsid w:val="00C1796A"/>
    <w:rsid w:val="00C17A29"/>
    <w:rsid w:val="00C17CE2"/>
    <w:rsid w:val="00C20107"/>
    <w:rsid w:val="00C20176"/>
    <w:rsid w:val="00C203F0"/>
    <w:rsid w:val="00C20629"/>
    <w:rsid w:val="00C206EF"/>
    <w:rsid w:val="00C209AA"/>
    <w:rsid w:val="00C20DC9"/>
    <w:rsid w:val="00C20F5A"/>
    <w:rsid w:val="00C20FBE"/>
    <w:rsid w:val="00C20FD3"/>
    <w:rsid w:val="00C21088"/>
    <w:rsid w:val="00C2125C"/>
    <w:rsid w:val="00C2125D"/>
    <w:rsid w:val="00C21718"/>
    <w:rsid w:val="00C21BB7"/>
    <w:rsid w:val="00C226D5"/>
    <w:rsid w:val="00C2287B"/>
    <w:rsid w:val="00C228A0"/>
    <w:rsid w:val="00C22B46"/>
    <w:rsid w:val="00C22C51"/>
    <w:rsid w:val="00C22F36"/>
    <w:rsid w:val="00C2305B"/>
    <w:rsid w:val="00C2310F"/>
    <w:rsid w:val="00C23505"/>
    <w:rsid w:val="00C23C5D"/>
    <w:rsid w:val="00C23E69"/>
    <w:rsid w:val="00C2441E"/>
    <w:rsid w:val="00C24AA8"/>
    <w:rsid w:val="00C24D19"/>
    <w:rsid w:val="00C24E82"/>
    <w:rsid w:val="00C24FCC"/>
    <w:rsid w:val="00C2515D"/>
    <w:rsid w:val="00C25256"/>
    <w:rsid w:val="00C25282"/>
    <w:rsid w:val="00C252A3"/>
    <w:rsid w:val="00C254F7"/>
    <w:rsid w:val="00C2569F"/>
    <w:rsid w:val="00C257FB"/>
    <w:rsid w:val="00C25968"/>
    <w:rsid w:val="00C2597C"/>
    <w:rsid w:val="00C259F4"/>
    <w:rsid w:val="00C25C71"/>
    <w:rsid w:val="00C25C97"/>
    <w:rsid w:val="00C25E6D"/>
    <w:rsid w:val="00C26001"/>
    <w:rsid w:val="00C26378"/>
    <w:rsid w:val="00C26448"/>
    <w:rsid w:val="00C264F1"/>
    <w:rsid w:val="00C26528"/>
    <w:rsid w:val="00C2671D"/>
    <w:rsid w:val="00C268A4"/>
    <w:rsid w:val="00C26CAE"/>
    <w:rsid w:val="00C26D12"/>
    <w:rsid w:val="00C26E2F"/>
    <w:rsid w:val="00C26FAC"/>
    <w:rsid w:val="00C271B9"/>
    <w:rsid w:val="00C271DB"/>
    <w:rsid w:val="00C27424"/>
    <w:rsid w:val="00C27634"/>
    <w:rsid w:val="00C27653"/>
    <w:rsid w:val="00C27880"/>
    <w:rsid w:val="00C27C5B"/>
    <w:rsid w:val="00C27E6B"/>
    <w:rsid w:val="00C27EEC"/>
    <w:rsid w:val="00C27EFB"/>
    <w:rsid w:val="00C3013A"/>
    <w:rsid w:val="00C30295"/>
    <w:rsid w:val="00C3058D"/>
    <w:rsid w:val="00C306B7"/>
    <w:rsid w:val="00C3075B"/>
    <w:rsid w:val="00C309BB"/>
    <w:rsid w:val="00C311CC"/>
    <w:rsid w:val="00C312C9"/>
    <w:rsid w:val="00C31640"/>
    <w:rsid w:val="00C31A53"/>
    <w:rsid w:val="00C31BA6"/>
    <w:rsid w:val="00C31CD6"/>
    <w:rsid w:val="00C31D3F"/>
    <w:rsid w:val="00C321EB"/>
    <w:rsid w:val="00C32714"/>
    <w:rsid w:val="00C32880"/>
    <w:rsid w:val="00C329BF"/>
    <w:rsid w:val="00C32CB0"/>
    <w:rsid w:val="00C32D6A"/>
    <w:rsid w:val="00C32EE2"/>
    <w:rsid w:val="00C32FDB"/>
    <w:rsid w:val="00C33162"/>
    <w:rsid w:val="00C33386"/>
    <w:rsid w:val="00C33612"/>
    <w:rsid w:val="00C3386D"/>
    <w:rsid w:val="00C33960"/>
    <w:rsid w:val="00C33E76"/>
    <w:rsid w:val="00C33F6B"/>
    <w:rsid w:val="00C340BB"/>
    <w:rsid w:val="00C3442B"/>
    <w:rsid w:val="00C3477A"/>
    <w:rsid w:val="00C347B1"/>
    <w:rsid w:val="00C34820"/>
    <w:rsid w:val="00C34911"/>
    <w:rsid w:val="00C34B0F"/>
    <w:rsid w:val="00C35072"/>
    <w:rsid w:val="00C350E6"/>
    <w:rsid w:val="00C35296"/>
    <w:rsid w:val="00C352DD"/>
    <w:rsid w:val="00C354E2"/>
    <w:rsid w:val="00C35CBC"/>
    <w:rsid w:val="00C35CFE"/>
    <w:rsid w:val="00C36126"/>
    <w:rsid w:val="00C36323"/>
    <w:rsid w:val="00C363EB"/>
    <w:rsid w:val="00C36498"/>
    <w:rsid w:val="00C3696A"/>
    <w:rsid w:val="00C36B69"/>
    <w:rsid w:val="00C36DDF"/>
    <w:rsid w:val="00C373D8"/>
    <w:rsid w:val="00C37C57"/>
    <w:rsid w:val="00C37EF8"/>
    <w:rsid w:val="00C40352"/>
    <w:rsid w:val="00C40739"/>
    <w:rsid w:val="00C40859"/>
    <w:rsid w:val="00C409B2"/>
    <w:rsid w:val="00C40BB9"/>
    <w:rsid w:val="00C4102C"/>
    <w:rsid w:val="00C41038"/>
    <w:rsid w:val="00C41469"/>
    <w:rsid w:val="00C41B37"/>
    <w:rsid w:val="00C41E2C"/>
    <w:rsid w:val="00C4211D"/>
    <w:rsid w:val="00C42124"/>
    <w:rsid w:val="00C422E7"/>
    <w:rsid w:val="00C424B1"/>
    <w:rsid w:val="00C4270C"/>
    <w:rsid w:val="00C427DA"/>
    <w:rsid w:val="00C42AFE"/>
    <w:rsid w:val="00C4310C"/>
    <w:rsid w:val="00C4330E"/>
    <w:rsid w:val="00C4367A"/>
    <w:rsid w:val="00C4372F"/>
    <w:rsid w:val="00C43780"/>
    <w:rsid w:val="00C437FF"/>
    <w:rsid w:val="00C43B5E"/>
    <w:rsid w:val="00C43EAF"/>
    <w:rsid w:val="00C4411D"/>
    <w:rsid w:val="00C442EB"/>
    <w:rsid w:val="00C44BD8"/>
    <w:rsid w:val="00C44C16"/>
    <w:rsid w:val="00C45032"/>
    <w:rsid w:val="00C4509A"/>
    <w:rsid w:val="00C45196"/>
    <w:rsid w:val="00C45713"/>
    <w:rsid w:val="00C458D5"/>
    <w:rsid w:val="00C45AF6"/>
    <w:rsid w:val="00C45B9B"/>
    <w:rsid w:val="00C45EB5"/>
    <w:rsid w:val="00C45F12"/>
    <w:rsid w:val="00C461D7"/>
    <w:rsid w:val="00C4632F"/>
    <w:rsid w:val="00C46340"/>
    <w:rsid w:val="00C46500"/>
    <w:rsid w:val="00C465D3"/>
    <w:rsid w:val="00C4664D"/>
    <w:rsid w:val="00C466FE"/>
    <w:rsid w:val="00C470A6"/>
    <w:rsid w:val="00C475DD"/>
    <w:rsid w:val="00C478FC"/>
    <w:rsid w:val="00C47975"/>
    <w:rsid w:val="00C47ADD"/>
    <w:rsid w:val="00C47D31"/>
    <w:rsid w:val="00C47E39"/>
    <w:rsid w:val="00C47F21"/>
    <w:rsid w:val="00C47F53"/>
    <w:rsid w:val="00C47FA3"/>
    <w:rsid w:val="00C50139"/>
    <w:rsid w:val="00C50460"/>
    <w:rsid w:val="00C505E8"/>
    <w:rsid w:val="00C505FB"/>
    <w:rsid w:val="00C5060C"/>
    <w:rsid w:val="00C5072C"/>
    <w:rsid w:val="00C50739"/>
    <w:rsid w:val="00C50767"/>
    <w:rsid w:val="00C508EC"/>
    <w:rsid w:val="00C50907"/>
    <w:rsid w:val="00C50A64"/>
    <w:rsid w:val="00C50D26"/>
    <w:rsid w:val="00C50DD6"/>
    <w:rsid w:val="00C50DF1"/>
    <w:rsid w:val="00C50FC0"/>
    <w:rsid w:val="00C51418"/>
    <w:rsid w:val="00C51576"/>
    <w:rsid w:val="00C517D7"/>
    <w:rsid w:val="00C5192A"/>
    <w:rsid w:val="00C519BA"/>
    <w:rsid w:val="00C51A20"/>
    <w:rsid w:val="00C51B3D"/>
    <w:rsid w:val="00C51BDF"/>
    <w:rsid w:val="00C51C05"/>
    <w:rsid w:val="00C51E94"/>
    <w:rsid w:val="00C51EEF"/>
    <w:rsid w:val="00C52051"/>
    <w:rsid w:val="00C52350"/>
    <w:rsid w:val="00C527F5"/>
    <w:rsid w:val="00C529CB"/>
    <w:rsid w:val="00C52B74"/>
    <w:rsid w:val="00C52F87"/>
    <w:rsid w:val="00C5326D"/>
    <w:rsid w:val="00C53304"/>
    <w:rsid w:val="00C537E8"/>
    <w:rsid w:val="00C537EF"/>
    <w:rsid w:val="00C53A2E"/>
    <w:rsid w:val="00C54168"/>
    <w:rsid w:val="00C542CE"/>
    <w:rsid w:val="00C54707"/>
    <w:rsid w:val="00C54743"/>
    <w:rsid w:val="00C559A2"/>
    <w:rsid w:val="00C55DCC"/>
    <w:rsid w:val="00C55ED9"/>
    <w:rsid w:val="00C55EF9"/>
    <w:rsid w:val="00C56341"/>
    <w:rsid w:val="00C56353"/>
    <w:rsid w:val="00C565DA"/>
    <w:rsid w:val="00C5688B"/>
    <w:rsid w:val="00C56A3C"/>
    <w:rsid w:val="00C56A68"/>
    <w:rsid w:val="00C56FD0"/>
    <w:rsid w:val="00C571B4"/>
    <w:rsid w:val="00C571C6"/>
    <w:rsid w:val="00C57218"/>
    <w:rsid w:val="00C572D5"/>
    <w:rsid w:val="00C575DF"/>
    <w:rsid w:val="00C57637"/>
    <w:rsid w:val="00C577B7"/>
    <w:rsid w:val="00C57837"/>
    <w:rsid w:val="00C5787C"/>
    <w:rsid w:val="00C57956"/>
    <w:rsid w:val="00C579B5"/>
    <w:rsid w:val="00C57C89"/>
    <w:rsid w:val="00C57CCD"/>
    <w:rsid w:val="00C57F4A"/>
    <w:rsid w:val="00C57FE0"/>
    <w:rsid w:val="00C60063"/>
    <w:rsid w:val="00C60150"/>
    <w:rsid w:val="00C602C7"/>
    <w:rsid w:val="00C602FA"/>
    <w:rsid w:val="00C60568"/>
    <w:rsid w:val="00C6077F"/>
    <w:rsid w:val="00C60D00"/>
    <w:rsid w:val="00C60D83"/>
    <w:rsid w:val="00C60DB4"/>
    <w:rsid w:val="00C60E28"/>
    <w:rsid w:val="00C615D1"/>
    <w:rsid w:val="00C6188E"/>
    <w:rsid w:val="00C61A51"/>
    <w:rsid w:val="00C61C91"/>
    <w:rsid w:val="00C62042"/>
    <w:rsid w:val="00C620B3"/>
    <w:rsid w:val="00C62398"/>
    <w:rsid w:val="00C62572"/>
    <w:rsid w:val="00C625B0"/>
    <w:rsid w:val="00C62794"/>
    <w:rsid w:val="00C62917"/>
    <w:rsid w:val="00C6291B"/>
    <w:rsid w:val="00C6299E"/>
    <w:rsid w:val="00C629B1"/>
    <w:rsid w:val="00C62C04"/>
    <w:rsid w:val="00C62F3C"/>
    <w:rsid w:val="00C630DF"/>
    <w:rsid w:val="00C63E83"/>
    <w:rsid w:val="00C64A15"/>
    <w:rsid w:val="00C64A57"/>
    <w:rsid w:val="00C64BFA"/>
    <w:rsid w:val="00C652A6"/>
    <w:rsid w:val="00C6571D"/>
    <w:rsid w:val="00C65A1E"/>
    <w:rsid w:val="00C65EC9"/>
    <w:rsid w:val="00C663E9"/>
    <w:rsid w:val="00C67127"/>
    <w:rsid w:val="00C673BA"/>
    <w:rsid w:val="00C67E5B"/>
    <w:rsid w:val="00C70282"/>
    <w:rsid w:val="00C70331"/>
    <w:rsid w:val="00C70748"/>
    <w:rsid w:val="00C7126F"/>
    <w:rsid w:val="00C716BA"/>
    <w:rsid w:val="00C71925"/>
    <w:rsid w:val="00C71944"/>
    <w:rsid w:val="00C71FCD"/>
    <w:rsid w:val="00C720D2"/>
    <w:rsid w:val="00C72303"/>
    <w:rsid w:val="00C7247C"/>
    <w:rsid w:val="00C7248A"/>
    <w:rsid w:val="00C729E2"/>
    <w:rsid w:val="00C72ABB"/>
    <w:rsid w:val="00C7315B"/>
    <w:rsid w:val="00C7324C"/>
    <w:rsid w:val="00C737FC"/>
    <w:rsid w:val="00C73957"/>
    <w:rsid w:val="00C7395D"/>
    <w:rsid w:val="00C739AC"/>
    <w:rsid w:val="00C73F88"/>
    <w:rsid w:val="00C7434D"/>
    <w:rsid w:val="00C7436C"/>
    <w:rsid w:val="00C749D3"/>
    <w:rsid w:val="00C74C9D"/>
    <w:rsid w:val="00C75281"/>
    <w:rsid w:val="00C75607"/>
    <w:rsid w:val="00C75878"/>
    <w:rsid w:val="00C75993"/>
    <w:rsid w:val="00C75D6B"/>
    <w:rsid w:val="00C75F7C"/>
    <w:rsid w:val="00C7628C"/>
    <w:rsid w:val="00C764E5"/>
    <w:rsid w:val="00C76D4D"/>
    <w:rsid w:val="00C76D79"/>
    <w:rsid w:val="00C76DD7"/>
    <w:rsid w:val="00C76FE5"/>
    <w:rsid w:val="00C77074"/>
    <w:rsid w:val="00C77180"/>
    <w:rsid w:val="00C77184"/>
    <w:rsid w:val="00C771F7"/>
    <w:rsid w:val="00C772D5"/>
    <w:rsid w:val="00C776D7"/>
    <w:rsid w:val="00C7787A"/>
    <w:rsid w:val="00C7792E"/>
    <w:rsid w:val="00C77BD2"/>
    <w:rsid w:val="00C77D2E"/>
    <w:rsid w:val="00C77E37"/>
    <w:rsid w:val="00C77EEA"/>
    <w:rsid w:val="00C77EFB"/>
    <w:rsid w:val="00C77F98"/>
    <w:rsid w:val="00C802B1"/>
    <w:rsid w:val="00C80320"/>
    <w:rsid w:val="00C80362"/>
    <w:rsid w:val="00C80535"/>
    <w:rsid w:val="00C80DD9"/>
    <w:rsid w:val="00C80F35"/>
    <w:rsid w:val="00C80F7D"/>
    <w:rsid w:val="00C81323"/>
    <w:rsid w:val="00C81820"/>
    <w:rsid w:val="00C818E8"/>
    <w:rsid w:val="00C819EA"/>
    <w:rsid w:val="00C81F32"/>
    <w:rsid w:val="00C827E1"/>
    <w:rsid w:val="00C828E3"/>
    <w:rsid w:val="00C82C29"/>
    <w:rsid w:val="00C82E2B"/>
    <w:rsid w:val="00C83109"/>
    <w:rsid w:val="00C83266"/>
    <w:rsid w:val="00C83B43"/>
    <w:rsid w:val="00C83F7E"/>
    <w:rsid w:val="00C83F9E"/>
    <w:rsid w:val="00C841E7"/>
    <w:rsid w:val="00C84227"/>
    <w:rsid w:val="00C84276"/>
    <w:rsid w:val="00C84539"/>
    <w:rsid w:val="00C8459D"/>
    <w:rsid w:val="00C8492A"/>
    <w:rsid w:val="00C84DDD"/>
    <w:rsid w:val="00C84E77"/>
    <w:rsid w:val="00C85946"/>
    <w:rsid w:val="00C85995"/>
    <w:rsid w:val="00C85B76"/>
    <w:rsid w:val="00C85D5B"/>
    <w:rsid w:val="00C85DAB"/>
    <w:rsid w:val="00C85F5A"/>
    <w:rsid w:val="00C85FE7"/>
    <w:rsid w:val="00C86232"/>
    <w:rsid w:val="00C86503"/>
    <w:rsid w:val="00C865ED"/>
    <w:rsid w:val="00C868C0"/>
    <w:rsid w:val="00C86A03"/>
    <w:rsid w:val="00C86A3F"/>
    <w:rsid w:val="00C86E3E"/>
    <w:rsid w:val="00C86F49"/>
    <w:rsid w:val="00C871DF"/>
    <w:rsid w:val="00C87220"/>
    <w:rsid w:val="00C87596"/>
    <w:rsid w:val="00C8759F"/>
    <w:rsid w:val="00C87805"/>
    <w:rsid w:val="00C87941"/>
    <w:rsid w:val="00C879DC"/>
    <w:rsid w:val="00C87BED"/>
    <w:rsid w:val="00C87F37"/>
    <w:rsid w:val="00C90494"/>
    <w:rsid w:val="00C9055F"/>
    <w:rsid w:val="00C90BC2"/>
    <w:rsid w:val="00C90CE7"/>
    <w:rsid w:val="00C90D28"/>
    <w:rsid w:val="00C9106D"/>
    <w:rsid w:val="00C910CE"/>
    <w:rsid w:val="00C91371"/>
    <w:rsid w:val="00C9166E"/>
    <w:rsid w:val="00C918CB"/>
    <w:rsid w:val="00C91B71"/>
    <w:rsid w:val="00C91F5D"/>
    <w:rsid w:val="00C92069"/>
    <w:rsid w:val="00C9208A"/>
    <w:rsid w:val="00C920EA"/>
    <w:rsid w:val="00C92749"/>
    <w:rsid w:val="00C929DF"/>
    <w:rsid w:val="00C929F6"/>
    <w:rsid w:val="00C92CB0"/>
    <w:rsid w:val="00C92EFE"/>
    <w:rsid w:val="00C93001"/>
    <w:rsid w:val="00C9336B"/>
    <w:rsid w:val="00C934B6"/>
    <w:rsid w:val="00C937B6"/>
    <w:rsid w:val="00C93C9E"/>
    <w:rsid w:val="00C93CB6"/>
    <w:rsid w:val="00C93F89"/>
    <w:rsid w:val="00C9404C"/>
    <w:rsid w:val="00C941C4"/>
    <w:rsid w:val="00C942DD"/>
    <w:rsid w:val="00C942F0"/>
    <w:rsid w:val="00C94345"/>
    <w:rsid w:val="00C94364"/>
    <w:rsid w:val="00C94F9B"/>
    <w:rsid w:val="00C950A8"/>
    <w:rsid w:val="00C95522"/>
    <w:rsid w:val="00C95954"/>
    <w:rsid w:val="00C95F99"/>
    <w:rsid w:val="00C965CB"/>
    <w:rsid w:val="00C966BC"/>
    <w:rsid w:val="00C9681B"/>
    <w:rsid w:val="00C9689B"/>
    <w:rsid w:val="00C968E2"/>
    <w:rsid w:val="00C96AB8"/>
    <w:rsid w:val="00C97108"/>
    <w:rsid w:val="00C9724A"/>
    <w:rsid w:val="00C97395"/>
    <w:rsid w:val="00C9755D"/>
    <w:rsid w:val="00C97A29"/>
    <w:rsid w:val="00C97ABE"/>
    <w:rsid w:val="00C97E25"/>
    <w:rsid w:val="00CA03E0"/>
    <w:rsid w:val="00CA088C"/>
    <w:rsid w:val="00CA094D"/>
    <w:rsid w:val="00CA0993"/>
    <w:rsid w:val="00CA0996"/>
    <w:rsid w:val="00CA0A06"/>
    <w:rsid w:val="00CA0D9E"/>
    <w:rsid w:val="00CA0FD7"/>
    <w:rsid w:val="00CA1032"/>
    <w:rsid w:val="00CA111E"/>
    <w:rsid w:val="00CA1351"/>
    <w:rsid w:val="00CA13EA"/>
    <w:rsid w:val="00CA15BA"/>
    <w:rsid w:val="00CA1846"/>
    <w:rsid w:val="00CA19CF"/>
    <w:rsid w:val="00CA1ACF"/>
    <w:rsid w:val="00CA1AE7"/>
    <w:rsid w:val="00CA1D23"/>
    <w:rsid w:val="00CA2544"/>
    <w:rsid w:val="00CA27C9"/>
    <w:rsid w:val="00CA29A8"/>
    <w:rsid w:val="00CA2C44"/>
    <w:rsid w:val="00CA2C5F"/>
    <w:rsid w:val="00CA2CB9"/>
    <w:rsid w:val="00CA2CD7"/>
    <w:rsid w:val="00CA32D0"/>
    <w:rsid w:val="00CA33FB"/>
    <w:rsid w:val="00CA3587"/>
    <w:rsid w:val="00CA35A5"/>
    <w:rsid w:val="00CA35D0"/>
    <w:rsid w:val="00CA3648"/>
    <w:rsid w:val="00CA3700"/>
    <w:rsid w:val="00CA3944"/>
    <w:rsid w:val="00CA3B66"/>
    <w:rsid w:val="00CA3BF8"/>
    <w:rsid w:val="00CA3EE4"/>
    <w:rsid w:val="00CA43DB"/>
    <w:rsid w:val="00CA46E3"/>
    <w:rsid w:val="00CA4A07"/>
    <w:rsid w:val="00CA4BA3"/>
    <w:rsid w:val="00CA4D9D"/>
    <w:rsid w:val="00CA4E44"/>
    <w:rsid w:val="00CA52A3"/>
    <w:rsid w:val="00CA53BD"/>
    <w:rsid w:val="00CA581E"/>
    <w:rsid w:val="00CA58D9"/>
    <w:rsid w:val="00CA5AF2"/>
    <w:rsid w:val="00CA60F1"/>
    <w:rsid w:val="00CA6166"/>
    <w:rsid w:val="00CA61EB"/>
    <w:rsid w:val="00CA6244"/>
    <w:rsid w:val="00CA6AA8"/>
    <w:rsid w:val="00CA6E37"/>
    <w:rsid w:val="00CA6ED1"/>
    <w:rsid w:val="00CA6EE7"/>
    <w:rsid w:val="00CA6F97"/>
    <w:rsid w:val="00CA732A"/>
    <w:rsid w:val="00CA73CB"/>
    <w:rsid w:val="00CA74FE"/>
    <w:rsid w:val="00CA7668"/>
    <w:rsid w:val="00CA771C"/>
    <w:rsid w:val="00CA7802"/>
    <w:rsid w:val="00CA7A19"/>
    <w:rsid w:val="00CB01E6"/>
    <w:rsid w:val="00CB0736"/>
    <w:rsid w:val="00CB07AA"/>
    <w:rsid w:val="00CB0831"/>
    <w:rsid w:val="00CB0836"/>
    <w:rsid w:val="00CB0856"/>
    <w:rsid w:val="00CB089F"/>
    <w:rsid w:val="00CB0DA8"/>
    <w:rsid w:val="00CB1287"/>
    <w:rsid w:val="00CB12C2"/>
    <w:rsid w:val="00CB1CE8"/>
    <w:rsid w:val="00CB1D0E"/>
    <w:rsid w:val="00CB1E93"/>
    <w:rsid w:val="00CB1EEE"/>
    <w:rsid w:val="00CB1F8E"/>
    <w:rsid w:val="00CB205C"/>
    <w:rsid w:val="00CB229C"/>
    <w:rsid w:val="00CB24F9"/>
    <w:rsid w:val="00CB26DF"/>
    <w:rsid w:val="00CB27A0"/>
    <w:rsid w:val="00CB2B6C"/>
    <w:rsid w:val="00CB2FDF"/>
    <w:rsid w:val="00CB2FFD"/>
    <w:rsid w:val="00CB304A"/>
    <w:rsid w:val="00CB31C3"/>
    <w:rsid w:val="00CB3879"/>
    <w:rsid w:val="00CB3A67"/>
    <w:rsid w:val="00CB3E62"/>
    <w:rsid w:val="00CB45AC"/>
    <w:rsid w:val="00CB4A83"/>
    <w:rsid w:val="00CB4BC9"/>
    <w:rsid w:val="00CB4D2F"/>
    <w:rsid w:val="00CB4FFF"/>
    <w:rsid w:val="00CB53B7"/>
    <w:rsid w:val="00CB5822"/>
    <w:rsid w:val="00CB5847"/>
    <w:rsid w:val="00CB59F8"/>
    <w:rsid w:val="00CB5C40"/>
    <w:rsid w:val="00CB5FC4"/>
    <w:rsid w:val="00CB6A49"/>
    <w:rsid w:val="00CB6BE6"/>
    <w:rsid w:val="00CB6C0E"/>
    <w:rsid w:val="00CB7010"/>
    <w:rsid w:val="00CB7215"/>
    <w:rsid w:val="00CB735E"/>
    <w:rsid w:val="00CB73EC"/>
    <w:rsid w:val="00CB7CEB"/>
    <w:rsid w:val="00CB7F83"/>
    <w:rsid w:val="00CB7F9F"/>
    <w:rsid w:val="00CC0177"/>
    <w:rsid w:val="00CC07C1"/>
    <w:rsid w:val="00CC0CCE"/>
    <w:rsid w:val="00CC13A5"/>
    <w:rsid w:val="00CC1744"/>
    <w:rsid w:val="00CC1995"/>
    <w:rsid w:val="00CC1D39"/>
    <w:rsid w:val="00CC20F4"/>
    <w:rsid w:val="00CC27D5"/>
    <w:rsid w:val="00CC293C"/>
    <w:rsid w:val="00CC2A0C"/>
    <w:rsid w:val="00CC2AA6"/>
    <w:rsid w:val="00CC2F2E"/>
    <w:rsid w:val="00CC32EF"/>
    <w:rsid w:val="00CC3476"/>
    <w:rsid w:val="00CC3635"/>
    <w:rsid w:val="00CC3776"/>
    <w:rsid w:val="00CC39C5"/>
    <w:rsid w:val="00CC3B92"/>
    <w:rsid w:val="00CC444C"/>
    <w:rsid w:val="00CC48AD"/>
    <w:rsid w:val="00CC4B33"/>
    <w:rsid w:val="00CC4FC2"/>
    <w:rsid w:val="00CC4FC7"/>
    <w:rsid w:val="00CC5016"/>
    <w:rsid w:val="00CC50E5"/>
    <w:rsid w:val="00CC50E7"/>
    <w:rsid w:val="00CC5443"/>
    <w:rsid w:val="00CC5742"/>
    <w:rsid w:val="00CC5857"/>
    <w:rsid w:val="00CC5B7D"/>
    <w:rsid w:val="00CC5BFD"/>
    <w:rsid w:val="00CC6608"/>
    <w:rsid w:val="00CC6B54"/>
    <w:rsid w:val="00CC6C36"/>
    <w:rsid w:val="00CC6C4D"/>
    <w:rsid w:val="00CC6C58"/>
    <w:rsid w:val="00CC6E59"/>
    <w:rsid w:val="00CC6E6C"/>
    <w:rsid w:val="00CC7307"/>
    <w:rsid w:val="00CC78BB"/>
    <w:rsid w:val="00CC7988"/>
    <w:rsid w:val="00CC7EAE"/>
    <w:rsid w:val="00CD085F"/>
    <w:rsid w:val="00CD0909"/>
    <w:rsid w:val="00CD0B68"/>
    <w:rsid w:val="00CD127C"/>
    <w:rsid w:val="00CD17FB"/>
    <w:rsid w:val="00CD17FD"/>
    <w:rsid w:val="00CD18CA"/>
    <w:rsid w:val="00CD18E4"/>
    <w:rsid w:val="00CD1D67"/>
    <w:rsid w:val="00CD1D81"/>
    <w:rsid w:val="00CD200C"/>
    <w:rsid w:val="00CD2043"/>
    <w:rsid w:val="00CD2116"/>
    <w:rsid w:val="00CD211B"/>
    <w:rsid w:val="00CD220C"/>
    <w:rsid w:val="00CD25D5"/>
    <w:rsid w:val="00CD279E"/>
    <w:rsid w:val="00CD27E9"/>
    <w:rsid w:val="00CD29AA"/>
    <w:rsid w:val="00CD2F79"/>
    <w:rsid w:val="00CD307D"/>
    <w:rsid w:val="00CD30E9"/>
    <w:rsid w:val="00CD327D"/>
    <w:rsid w:val="00CD329A"/>
    <w:rsid w:val="00CD3313"/>
    <w:rsid w:val="00CD34D6"/>
    <w:rsid w:val="00CD3BB8"/>
    <w:rsid w:val="00CD3E59"/>
    <w:rsid w:val="00CD3FDD"/>
    <w:rsid w:val="00CD418F"/>
    <w:rsid w:val="00CD4652"/>
    <w:rsid w:val="00CD47B2"/>
    <w:rsid w:val="00CD4844"/>
    <w:rsid w:val="00CD49CF"/>
    <w:rsid w:val="00CD4A81"/>
    <w:rsid w:val="00CD4F3E"/>
    <w:rsid w:val="00CD5085"/>
    <w:rsid w:val="00CD52E8"/>
    <w:rsid w:val="00CD533F"/>
    <w:rsid w:val="00CD56DB"/>
    <w:rsid w:val="00CD5C25"/>
    <w:rsid w:val="00CD5DD5"/>
    <w:rsid w:val="00CD5E2E"/>
    <w:rsid w:val="00CD5F59"/>
    <w:rsid w:val="00CD612A"/>
    <w:rsid w:val="00CD6658"/>
    <w:rsid w:val="00CD67AD"/>
    <w:rsid w:val="00CD6B59"/>
    <w:rsid w:val="00CD6EC7"/>
    <w:rsid w:val="00CD7236"/>
    <w:rsid w:val="00CD75D8"/>
    <w:rsid w:val="00CD76E2"/>
    <w:rsid w:val="00CD794E"/>
    <w:rsid w:val="00CD7B66"/>
    <w:rsid w:val="00CD7BE1"/>
    <w:rsid w:val="00CD7D39"/>
    <w:rsid w:val="00CE0395"/>
    <w:rsid w:val="00CE0821"/>
    <w:rsid w:val="00CE0BEE"/>
    <w:rsid w:val="00CE0F22"/>
    <w:rsid w:val="00CE11CF"/>
    <w:rsid w:val="00CE137C"/>
    <w:rsid w:val="00CE1420"/>
    <w:rsid w:val="00CE153C"/>
    <w:rsid w:val="00CE171D"/>
    <w:rsid w:val="00CE1753"/>
    <w:rsid w:val="00CE17E7"/>
    <w:rsid w:val="00CE1B7D"/>
    <w:rsid w:val="00CE1B8F"/>
    <w:rsid w:val="00CE1BC9"/>
    <w:rsid w:val="00CE1BE5"/>
    <w:rsid w:val="00CE1C6B"/>
    <w:rsid w:val="00CE22C6"/>
    <w:rsid w:val="00CE24ED"/>
    <w:rsid w:val="00CE24F1"/>
    <w:rsid w:val="00CE2755"/>
    <w:rsid w:val="00CE2E1D"/>
    <w:rsid w:val="00CE3118"/>
    <w:rsid w:val="00CE3132"/>
    <w:rsid w:val="00CE3267"/>
    <w:rsid w:val="00CE3530"/>
    <w:rsid w:val="00CE36B0"/>
    <w:rsid w:val="00CE3711"/>
    <w:rsid w:val="00CE38F3"/>
    <w:rsid w:val="00CE3A5D"/>
    <w:rsid w:val="00CE3C60"/>
    <w:rsid w:val="00CE4034"/>
    <w:rsid w:val="00CE43D6"/>
    <w:rsid w:val="00CE4491"/>
    <w:rsid w:val="00CE4517"/>
    <w:rsid w:val="00CE45C2"/>
    <w:rsid w:val="00CE4A26"/>
    <w:rsid w:val="00CE4BEC"/>
    <w:rsid w:val="00CE5345"/>
    <w:rsid w:val="00CE56AB"/>
    <w:rsid w:val="00CE573A"/>
    <w:rsid w:val="00CE5E2C"/>
    <w:rsid w:val="00CE609E"/>
    <w:rsid w:val="00CE62BE"/>
    <w:rsid w:val="00CE63B7"/>
    <w:rsid w:val="00CE6AD2"/>
    <w:rsid w:val="00CE7139"/>
    <w:rsid w:val="00CE7293"/>
    <w:rsid w:val="00CE753D"/>
    <w:rsid w:val="00CE76F8"/>
    <w:rsid w:val="00CE7DDB"/>
    <w:rsid w:val="00CE7E1C"/>
    <w:rsid w:val="00CF02F2"/>
    <w:rsid w:val="00CF0335"/>
    <w:rsid w:val="00CF03CF"/>
    <w:rsid w:val="00CF0428"/>
    <w:rsid w:val="00CF05CD"/>
    <w:rsid w:val="00CF0846"/>
    <w:rsid w:val="00CF0C2E"/>
    <w:rsid w:val="00CF0D42"/>
    <w:rsid w:val="00CF0D53"/>
    <w:rsid w:val="00CF0DFB"/>
    <w:rsid w:val="00CF0F9F"/>
    <w:rsid w:val="00CF1004"/>
    <w:rsid w:val="00CF11BC"/>
    <w:rsid w:val="00CF124B"/>
    <w:rsid w:val="00CF16BA"/>
    <w:rsid w:val="00CF17D1"/>
    <w:rsid w:val="00CF19BE"/>
    <w:rsid w:val="00CF1BAD"/>
    <w:rsid w:val="00CF1C8D"/>
    <w:rsid w:val="00CF1E26"/>
    <w:rsid w:val="00CF1E39"/>
    <w:rsid w:val="00CF2053"/>
    <w:rsid w:val="00CF2460"/>
    <w:rsid w:val="00CF28DF"/>
    <w:rsid w:val="00CF2968"/>
    <w:rsid w:val="00CF2997"/>
    <w:rsid w:val="00CF2C0B"/>
    <w:rsid w:val="00CF2D76"/>
    <w:rsid w:val="00CF2FDD"/>
    <w:rsid w:val="00CF3099"/>
    <w:rsid w:val="00CF3256"/>
    <w:rsid w:val="00CF34BE"/>
    <w:rsid w:val="00CF3727"/>
    <w:rsid w:val="00CF3802"/>
    <w:rsid w:val="00CF3804"/>
    <w:rsid w:val="00CF386E"/>
    <w:rsid w:val="00CF3C07"/>
    <w:rsid w:val="00CF3EE5"/>
    <w:rsid w:val="00CF3F50"/>
    <w:rsid w:val="00CF443E"/>
    <w:rsid w:val="00CF470A"/>
    <w:rsid w:val="00CF4EEA"/>
    <w:rsid w:val="00CF4F38"/>
    <w:rsid w:val="00CF4F7F"/>
    <w:rsid w:val="00CF50F9"/>
    <w:rsid w:val="00CF5125"/>
    <w:rsid w:val="00CF5188"/>
    <w:rsid w:val="00CF51E2"/>
    <w:rsid w:val="00CF5208"/>
    <w:rsid w:val="00CF52AB"/>
    <w:rsid w:val="00CF554D"/>
    <w:rsid w:val="00CF55DE"/>
    <w:rsid w:val="00CF568D"/>
    <w:rsid w:val="00CF5A8D"/>
    <w:rsid w:val="00CF5C77"/>
    <w:rsid w:val="00CF5D11"/>
    <w:rsid w:val="00CF6384"/>
    <w:rsid w:val="00CF6531"/>
    <w:rsid w:val="00CF69AD"/>
    <w:rsid w:val="00CF6BEA"/>
    <w:rsid w:val="00CF6D5C"/>
    <w:rsid w:val="00CF6EAD"/>
    <w:rsid w:val="00CF71BF"/>
    <w:rsid w:val="00CF7244"/>
    <w:rsid w:val="00CF7264"/>
    <w:rsid w:val="00CF7545"/>
    <w:rsid w:val="00CF76BA"/>
    <w:rsid w:val="00CF7F62"/>
    <w:rsid w:val="00D00282"/>
    <w:rsid w:val="00D00286"/>
    <w:rsid w:val="00D0045F"/>
    <w:rsid w:val="00D004EE"/>
    <w:rsid w:val="00D00BAB"/>
    <w:rsid w:val="00D00EAD"/>
    <w:rsid w:val="00D01010"/>
    <w:rsid w:val="00D0103F"/>
    <w:rsid w:val="00D01105"/>
    <w:rsid w:val="00D011B3"/>
    <w:rsid w:val="00D016B8"/>
    <w:rsid w:val="00D01ADE"/>
    <w:rsid w:val="00D01C56"/>
    <w:rsid w:val="00D01CE9"/>
    <w:rsid w:val="00D02168"/>
    <w:rsid w:val="00D02DCD"/>
    <w:rsid w:val="00D030FC"/>
    <w:rsid w:val="00D032DC"/>
    <w:rsid w:val="00D03523"/>
    <w:rsid w:val="00D0393F"/>
    <w:rsid w:val="00D03AC9"/>
    <w:rsid w:val="00D03AFF"/>
    <w:rsid w:val="00D03C28"/>
    <w:rsid w:val="00D04070"/>
    <w:rsid w:val="00D04169"/>
    <w:rsid w:val="00D0417D"/>
    <w:rsid w:val="00D044DF"/>
    <w:rsid w:val="00D046F0"/>
    <w:rsid w:val="00D048AA"/>
    <w:rsid w:val="00D04942"/>
    <w:rsid w:val="00D04A45"/>
    <w:rsid w:val="00D04CFE"/>
    <w:rsid w:val="00D05320"/>
    <w:rsid w:val="00D05754"/>
    <w:rsid w:val="00D0577A"/>
    <w:rsid w:val="00D059DC"/>
    <w:rsid w:val="00D05E32"/>
    <w:rsid w:val="00D06125"/>
    <w:rsid w:val="00D0637B"/>
    <w:rsid w:val="00D06447"/>
    <w:rsid w:val="00D0676D"/>
    <w:rsid w:val="00D06AA5"/>
    <w:rsid w:val="00D06AB7"/>
    <w:rsid w:val="00D070A4"/>
    <w:rsid w:val="00D0739C"/>
    <w:rsid w:val="00D07404"/>
    <w:rsid w:val="00D07431"/>
    <w:rsid w:val="00D07703"/>
    <w:rsid w:val="00D07AD8"/>
    <w:rsid w:val="00D07BD6"/>
    <w:rsid w:val="00D07C2C"/>
    <w:rsid w:val="00D100A8"/>
    <w:rsid w:val="00D102F5"/>
    <w:rsid w:val="00D106EE"/>
    <w:rsid w:val="00D10ABD"/>
    <w:rsid w:val="00D10CA6"/>
    <w:rsid w:val="00D10D91"/>
    <w:rsid w:val="00D110D7"/>
    <w:rsid w:val="00D111EC"/>
    <w:rsid w:val="00D11252"/>
    <w:rsid w:val="00D11363"/>
    <w:rsid w:val="00D11412"/>
    <w:rsid w:val="00D12396"/>
    <w:rsid w:val="00D123F8"/>
    <w:rsid w:val="00D12450"/>
    <w:rsid w:val="00D12537"/>
    <w:rsid w:val="00D12EF1"/>
    <w:rsid w:val="00D12F3A"/>
    <w:rsid w:val="00D133D9"/>
    <w:rsid w:val="00D13522"/>
    <w:rsid w:val="00D13ACC"/>
    <w:rsid w:val="00D14044"/>
    <w:rsid w:val="00D1404C"/>
    <w:rsid w:val="00D14347"/>
    <w:rsid w:val="00D1434E"/>
    <w:rsid w:val="00D148CF"/>
    <w:rsid w:val="00D149B5"/>
    <w:rsid w:val="00D14AC4"/>
    <w:rsid w:val="00D14E73"/>
    <w:rsid w:val="00D14F8B"/>
    <w:rsid w:val="00D14FE1"/>
    <w:rsid w:val="00D151D6"/>
    <w:rsid w:val="00D15256"/>
    <w:rsid w:val="00D15B19"/>
    <w:rsid w:val="00D160B4"/>
    <w:rsid w:val="00D163AC"/>
    <w:rsid w:val="00D164A6"/>
    <w:rsid w:val="00D164A7"/>
    <w:rsid w:val="00D166D4"/>
    <w:rsid w:val="00D167E4"/>
    <w:rsid w:val="00D169EA"/>
    <w:rsid w:val="00D16B76"/>
    <w:rsid w:val="00D16CC3"/>
    <w:rsid w:val="00D16ECF"/>
    <w:rsid w:val="00D172E7"/>
    <w:rsid w:val="00D17590"/>
    <w:rsid w:val="00D1762E"/>
    <w:rsid w:val="00D177FC"/>
    <w:rsid w:val="00D17B1E"/>
    <w:rsid w:val="00D17C31"/>
    <w:rsid w:val="00D17CB9"/>
    <w:rsid w:val="00D200BE"/>
    <w:rsid w:val="00D201AD"/>
    <w:rsid w:val="00D20241"/>
    <w:rsid w:val="00D20564"/>
    <w:rsid w:val="00D20645"/>
    <w:rsid w:val="00D20855"/>
    <w:rsid w:val="00D209A0"/>
    <w:rsid w:val="00D20AA8"/>
    <w:rsid w:val="00D20EDD"/>
    <w:rsid w:val="00D20FB9"/>
    <w:rsid w:val="00D213F5"/>
    <w:rsid w:val="00D216FE"/>
    <w:rsid w:val="00D21884"/>
    <w:rsid w:val="00D21CB7"/>
    <w:rsid w:val="00D220D7"/>
    <w:rsid w:val="00D22478"/>
    <w:rsid w:val="00D2271B"/>
    <w:rsid w:val="00D227B1"/>
    <w:rsid w:val="00D229BF"/>
    <w:rsid w:val="00D22F28"/>
    <w:rsid w:val="00D235EB"/>
    <w:rsid w:val="00D2361C"/>
    <w:rsid w:val="00D237F9"/>
    <w:rsid w:val="00D23A36"/>
    <w:rsid w:val="00D23D8B"/>
    <w:rsid w:val="00D24489"/>
    <w:rsid w:val="00D24498"/>
    <w:rsid w:val="00D245CE"/>
    <w:rsid w:val="00D249AC"/>
    <w:rsid w:val="00D249C9"/>
    <w:rsid w:val="00D249DF"/>
    <w:rsid w:val="00D24DB9"/>
    <w:rsid w:val="00D251E9"/>
    <w:rsid w:val="00D2528C"/>
    <w:rsid w:val="00D2542A"/>
    <w:rsid w:val="00D25753"/>
    <w:rsid w:val="00D258CD"/>
    <w:rsid w:val="00D25C18"/>
    <w:rsid w:val="00D25C5D"/>
    <w:rsid w:val="00D25E53"/>
    <w:rsid w:val="00D26390"/>
    <w:rsid w:val="00D2658D"/>
    <w:rsid w:val="00D26A2E"/>
    <w:rsid w:val="00D26ACC"/>
    <w:rsid w:val="00D26B4C"/>
    <w:rsid w:val="00D26C8C"/>
    <w:rsid w:val="00D26CEA"/>
    <w:rsid w:val="00D26E29"/>
    <w:rsid w:val="00D27103"/>
    <w:rsid w:val="00D2722E"/>
    <w:rsid w:val="00D2743F"/>
    <w:rsid w:val="00D275F7"/>
    <w:rsid w:val="00D2767E"/>
    <w:rsid w:val="00D27A44"/>
    <w:rsid w:val="00D27C7D"/>
    <w:rsid w:val="00D27C90"/>
    <w:rsid w:val="00D27D45"/>
    <w:rsid w:val="00D27D60"/>
    <w:rsid w:val="00D27E39"/>
    <w:rsid w:val="00D27F30"/>
    <w:rsid w:val="00D30004"/>
    <w:rsid w:val="00D301ED"/>
    <w:rsid w:val="00D30528"/>
    <w:rsid w:val="00D30AA2"/>
    <w:rsid w:val="00D30EB3"/>
    <w:rsid w:val="00D311BC"/>
    <w:rsid w:val="00D3130F"/>
    <w:rsid w:val="00D315B3"/>
    <w:rsid w:val="00D31A3C"/>
    <w:rsid w:val="00D31C20"/>
    <w:rsid w:val="00D31E19"/>
    <w:rsid w:val="00D31E85"/>
    <w:rsid w:val="00D31EC2"/>
    <w:rsid w:val="00D32429"/>
    <w:rsid w:val="00D324FD"/>
    <w:rsid w:val="00D32864"/>
    <w:rsid w:val="00D328B9"/>
    <w:rsid w:val="00D3292C"/>
    <w:rsid w:val="00D335EF"/>
    <w:rsid w:val="00D335F7"/>
    <w:rsid w:val="00D336A7"/>
    <w:rsid w:val="00D33739"/>
    <w:rsid w:val="00D33B49"/>
    <w:rsid w:val="00D33CC4"/>
    <w:rsid w:val="00D33E24"/>
    <w:rsid w:val="00D33E43"/>
    <w:rsid w:val="00D341EC"/>
    <w:rsid w:val="00D34390"/>
    <w:rsid w:val="00D344B1"/>
    <w:rsid w:val="00D34646"/>
    <w:rsid w:val="00D34AA1"/>
    <w:rsid w:val="00D34C39"/>
    <w:rsid w:val="00D34D1D"/>
    <w:rsid w:val="00D34F6F"/>
    <w:rsid w:val="00D35A58"/>
    <w:rsid w:val="00D35ADF"/>
    <w:rsid w:val="00D35E2D"/>
    <w:rsid w:val="00D36330"/>
    <w:rsid w:val="00D3638A"/>
    <w:rsid w:val="00D36BD3"/>
    <w:rsid w:val="00D36C2A"/>
    <w:rsid w:val="00D36D6A"/>
    <w:rsid w:val="00D36E61"/>
    <w:rsid w:val="00D3708D"/>
    <w:rsid w:val="00D373B5"/>
    <w:rsid w:val="00D37494"/>
    <w:rsid w:val="00D37AAA"/>
    <w:rsid w:val="00D37BF4"/>
    <w:rsid w:val="00D37FF2"/>
    <w:rsid w:val="00D40337"/>
    <w:rsid w:val="00D4051A"/>
    <w:rsid w:val="00D406AE"/>
    <w:rsid w:val="00D40C7B"/>
    <w:rsid w:val="00D40E8C"/>
    <w:rsid w:val="00D40EA9"/>
    <w:rsid w:val="00D41198"/>
    <w:rsid w:val="00D41229"/>
    <w:rsid w:val="00D41511"/>
    <w:rsid w:val="00D4177F"/>
    <w:rsid w:val="00D41C99"/>
    <w:rsid w:val="00D42466"/>
    <w:rsid w:val="00D426D1"/>
    <w:rsid w:val="00D427B0"/>
    <w:rsid w:val="00D4297E"/>
    <w:rsid w:val="00D429CE"/>
    <w:rsid w:val="00D42BA7"/>
    <w:rsid w:val="00D4311C"/>
    <w:rsid w:val="00D433C1"/>
    <w:rsid w:val="00D43602"/>
    <w:rsid w:val="00D43924"/>
    <w:rsid w:val="00D4393C"/>
    <w:rsid w:val="00D43A1C"/>
    <w:rsid w:val="00D43A33"/>
    <w:rsid w:val="00D43E6F"/>
    <w:rsid w:val="00D4414E"/>
    <w:rsid w:val="00D4436D"/>
    <w:rsid w:val="00D4439B"/>
    <w:rsid w:val="00D445EF"/>
    <w:rsid w:val="00D44A85"/>
    <w:rsid w:val="00D44AFB"/>
    <w:rsid w:val="00D44B1F"/>
    <w:rsid w:val="00D44BB7"/>
    <w:rsid w:val="00D44DBB"/>
    <w:rsid w:val="00D44E79"/>
    <w:rsid w:val="00D44F4F"/>
    <w:rsid w:val="00D44F53"/>
    <w:rsid w:val="00D4530F"/>
    <w:rsid w:val="00D45490"/>
    <w:rsid w:val="00D45825"/>
    <w:rsid w:val="00D45A65"/>
    <w:rsid w:val="00D45BA8"/>
    <w:rsid w:val="00D45BB6"/>
    <w:rsid w:val="00D460EC"/>
    <w:rsid w:val="00D46342"/>
    <w:rsid w:val="00D46434"/>
    <w:rsid w:val="00D46566"/>
    <w:rsid w:val="00D46580"/>
    <w:rsid w:val="00D46A6F"/>
    <w:rsid w:val="00D46BDB"/>
    <w:rsid w:val="00D46F7F"/>
    <w:rsid w:val="00D47035"/>
    <w:rsid w:val="00D4785E"/>
    <w:rsid w:val="00D47888"/>
    <w:rsid w:val="00D47DC0"/>
    <w:rsid w:val="00D47E30"/>
    <w:rsid w:val="00D47F54"/>
    <w:rsid w:val="00D5002F"/>
    <w:rsid w:val="00D50092"/>
    <w:rsid w:val="00D501D0"/>
    <w:rsid w:val="00D502D1"/>
    <w:rsid w:val="00D503E7"/>
    <w:rsid w:val="00D50464"/>
    <w:rsid w:val="00D506BC"/>
    <w:rsid w:val="00D506C9"/>
    <w:rsid w:val="00D50CFB"/>
    <w:rsid w:val="00D510B0"/>
    <w:rsid w:val="00D510C6"/>
    <w:rsid w:val="00D511BF"/>
    <w:rsid w:val="00D51257"/>
    <w:rsid w:val="00D51308"/>
    <w:rsid w:val="00D51341"/>
    <w:rsid w:val="00D513D5"/>
    <w:rsid w:val="00D5167A"/>
    <w:rsid w:val="00D51931"/>
    <w:rsid w:val="00D51D31"/>
    <w:rsid w:val="00D51EDB"/>
    <w:rsid w:val="00D5217C"/>
    <w:rsid w:val="00D52207"/>
    <w:rsid w:val="00D5260B"/>
    <w:rsid w:val="00D526B6"/>
    <w:rsid w:val="00D526EE"/>
    <w:rsid w:val="00D52831"/>
    <w:rsid w:val="00D52955"/>
    <w:rsid w:val="00D52A62"/>
    <w:rsid w:val="00D52BB5"/>
    <w:rsid w:val="00D52FF7"/>
    <w:rsid w:val="00D532E9"/>
    <w:rsid w:val="00D536C3"/>
    <w:rsid w:val="00D53744"/>
    <w:rsid w:val="00D538CD"/>
    <w:rsid w:val="00D539B0"/>
    <w:rsid w:val="00D53B0C"/>
    <w:rsid w:val="00D53B76"/>
    <w:rsid w:val="00D54097"/>
    <w:rsid w:val="00D544E4"/>
    <w:rsid w:val="00D54822"/>
    <w:rsid w:val="00D5491E"/>
    <w:rsid w:val="00D54A64"/>
    <w:rsid w:val="00D54ACA"/>
    <w:rsid w:val="00D54BB0"/>
    <w:rsid w:val="00D54BC4"/>
    <w:rsid w:val="00D55ABA"/>
    <w:rsid w:val="00D55D10"/>
    <w:rsid w:val="00D561B1"/>
    <w:rsid w:val="00D564ED"/>
    <w:rsid w:val="00D569CC"/>
    <w:rsid w:val="00D56B9A"/>
    <w:rsid w:val="00D57120"/>
    <w:rsid w:val="00D573D2"/>
    <w:rsid w:val="00D57829"/>
    <w:rsid w:val="00D57898"/>
    <w:rsid w:val="00D57AFE"/>
    <w:rsid w:val="00D57E4C"/>
    <w:rsid w:val="00D57F2D"/>
    <w:rsid w:val="00D57F37"/>
    <w:rsid w:val="00D57FA4"/>
    <w:rsid w:val="00D6001B"/>
    <w:rsid w:val="00D600B1"/>
    <w:rsid w:val="00D60177"/>
    <w:rsid w:val="00D60216"/>
    <w:rsid w:val="00D602F2"/>
    <w:rsid w:val="00D60411"/>
    <w:rsid w:val="00D604EC"/>
    <w:rsid w:val="00D6052F"/>
    <w:rsid w:val="00D60561"/>
    <w:rsid w:val="00D6056E"/>
    <w:rsid w:val="00D60656"/>
    <w:rsid w:val="00D60666"/>
    <w:rsid w:val="00D6089E"/>
    <w:rsid w:val="00D60B1F"/>
    <w:rsid w:val="00D60B76"/>
    <w:rsid w:val="00D6114B"/>
    <w:rsid w:val="00D616C6"/>
    <w:rsid w:val="00D61738"/>
    <w:rsid w:val="00D61A08"/>
    <w:rsid w:val="00D61AEC"/>
    <w:rsid w:val="00D61B03"/>
    <w:rsid w:val="00D61DF9"/>
    <w:rsid w:val="00D61F81"/>
    <w:rsid w:val="00D62029"/>
    <w:rsid w:val="00D62492"/>
    <w:rsid w:val="00D625A3"/>
    <w:rsid w:val="00D62676"/>
    <w:rsid w:val="00D6269A"/>
    <w:rsid w:val="00D629D8"/>
    <w:rsid w:val="00D62B30"/>
    <w:rsid w:val="00D62C10"/>
    <w:rsid w:val="00D62DE5"/>
    <w:rsid w:val="00D62E3B"/>
    <w:rsid w:val="00D630A7"/>
    <w:rsid w:val="00D63189"/>
    <w:rsid w:val="00D6329C"/>
    <w:rsid w:val="00D633D6"/>
    <w:rsid w:val="00D634C2"/>
    <w:rsid w:val="00D63881"/>
    <w:rsid w:val="00D6399D"/>
    <w:rsid w:val="00D639D1"/>
    <w:rsid w:val="00D63AD8"/>
    <w:rsid w:val="00D63E39"/>
    <w:rsid w:val="00D6433A"/>
    <w:rsid w:val="00D645BF"/>
    <w:rsid w:val="00D64670"/>
    <w:rsid w:val="00D648F3"/>
    <w:rsid w:val="00D64F38"/>
    <w:rsid w:val="00D652E7"/>
    <w:rsid w:val="00D65900"/>
    <w:rsid w:val="00D65934"/>
    <w:rsid w:val="00D659FB"/>
    <w:rsid w:val="00D65EBA"/>
    <w:rsid w:val="00D65FA7"/>
    <w:rsid w:val="00D6627F"/>
    <w:rsid w:val="00D66337"/>
    <w:rsid w:val="00D66390"/>
    <w:rsid w:val="00D666FA"/>
    <w:rsid w:val="00D66B36"/>
    <w:rsid w:val="00D6723B"/>
    <w:rsid w:val="00D677A3"/>
    <w:rsid w:val="00D67B46"/>
    <w:rsid w:val="00D67BF4"/>
    <w:rsid w:val="00D67E93"/>
    <w:rsid w:val="00D67F32"/>
    <w:rsid w:val="00D67F83"/>
    <w:rsid w:val="00D70152"/>
    <w:rsid w:val="00D70205"/>
    <w:rsid w:val="00D70406"/>
    <w:rsid w:val="00D70409"/>
    <w:rsid w:val="00D70459"/>
    <w:rsid w:val="00D708A1"/>
    <w:rsid w:val="00D70AA2"/>
    <w:rsid w:val="00D70C5D"/>
    <w:rsid w:val="00D70E32"/>
    <w:rsid w:val="00D70E9F"/>
    <w:rsid w:val="00D70F9A"/>
    <w:rsid w:val="00D7171D"/>
    <w:rsid w:val="00D71C90"/>
    <w:rsid w:val="00D72501"/>
    <w:rsid w:val="00D72DE5"/>
    <w:rsid w:val="00D72F44"/>
    <w:rsid w:val="00D72FA8"/>
    <w:rsid w:val="00D731AE"/>
    <w:rsid w:val="00D73499"/>
    <w:rsid w:val="00D73577"/>
    <w:rsid w:val="00D735C5"/>
    <w:rsid w:val="00D739DF"/>
    <w:rsid w:val="00D73A3E"/>
    <w:rsid w:val="00D73CAA"/>
    <w:rsid w:val="00D743D2"/>
    <w:rsid w:val="00D7483D"/>
    <w:rsid w:val="00D74876"/>
    <w:rsid w:val="00D7499D"/>
    <w:rsid w:val="00D74BAC"/>
    <w:rsid w:val="00D75561"/>
    <w:rsid w:val="00D756B6"/>
    <w:rsid w:val="00D75864"/>
    <w:rsid w:val="00D75D3D"/>
    <w:rsid w:val="00D75E3A"/>
    <w:rsid w:val="00D75F55"/>
    <w:rsid w:val="00D7625E"/>
    <w:rsid w:val="00D762C8"/>
    <w:rsid w:val="00D7643E"/>
    <w:rsid w:val="00D76CB2"/>
    <w:rsid w:val="00D76D61"/>
    <w:rsid w:val="00D76EC4"/>
    <w:rsid w:val="00D76FEA"/>
    <w:rsid w:val="00D77105"/>
    <w:rsid w:val="00D77A74"/>
    <w:rsid w:val="00D77ACD"/>
    <w:rsid w:val="00D77F6E"/>
    <w:rsid w:val="00D805CF"/>
    <w:rsid w:val="00D807FE"/>
    <w:rsid w:val="00D80A66"/>
    <w:rsid w:val="00D80B91"/>
    <w:rsid w:val="00D80CA0"/>
    <w:rsid w:val="00D81101"/>
    <w:rsid w:val="00D814FF"/>
    <w:rsid w:val="00D81588"/>
    <w:rsid w:val="00D8181D"/>
    <w:rsid w:val="00D81BCE"/>
    <w:rsid w:val="00D81CE3"/>
    <w:rsid w:val="00D81DFE"/>
    <w:rsid w:val="00D820DC"/>
    <w:rsid w:val="00D82150"/>
    <w:rsid w:val="00D8216A"/>
    <w:rsid w:val="00D82324"/>
    <w:rsid w:val="00D823CF"/>
    <w:rsid w:val="00D82523"/>
    <w:rsid w:val="00D838A9"/>
    <w:rsid w:val="00D8468E"/>
    <w:rsid w:val="00D8477C"/>
    <w:rsid w:val="00D850AC"/>
    <w:rsid w:val="00D8592D"/>
    <w:rsid w:val="00D85A01"/>
    <w:rsid w:val="00D8610F"/>
    <w:rsid w:val="00D864CD"/>
    <w:rsid w:val="00D8657F"/>
    <w:rsid w:val="00D877CA"/>
    <w:rsid w:val="00D8790C"/>
    <w:rsid w:val="00D87B2D"/>
    <w:rsid w:val="00D87B74"/>
    <w:rsid w:val="00D87D63"/>
    <w:rsid w:val="00D87EF7"/>
    <w:rsid w:val="00D9018E"/>
    <w:rsid w:val="00D901B5"/>
    <w:rsid w:val="00D90451"/>
    <w:rsid w:val="00D9062C"/>
    <w:rsid w:val="00D9128F"/>
    <w:rsid w:val="00D912AB"/>
    <w:rsid w:val="00D913D7"/>
    <w:rsid w:val="00D916C5"/>
    <w:rsid w:val="00D9187F"/>
    <w:rsid w:val="00D91B1C"/>
    <w:rsid w:val="00D91D38"/>
    <w:rsid w:val="00D920D3"/>
    <w:rsid w:val="00D9221E"/>
    <w:rsid w:val="00D9233D"/>
    <w:rsid w:val="00D9249E"/>
    <w:rsid w:val="00D924BD"/>
    <w:rsid w:val="00D9258C"/>
    <w:rsid w:val="00D92B0F"/>
    <w:rsid w:val="00D9340C"/>
    <w:rsid w:val="00D93841"/>
    <w:rsid w:val="00D93851"/>
    <w:rsid w:val="00D93903"/>
    <w:rsid w:val="00D94108"/>
    <w:rsid w:val="00D9410F"/>
    <w:rsid w:val="00D94471"/>
    <w:rsid w:val="00D9450F"/>
    <w:rsid w:val="00D94789"/>
    <w:rsid w:val="00D94859"/>
    <w:rsid w:val="00D94951"/>
    <w:rsid w:val="00D94AC0"/>
    <w:rsid w:val="00D950CF"/>
    <w:rsid w:val="00D95320"/>
    <w:rsid w:val="00D953B1"/>
    <w:rsid w:val="00D95679"/>
    <w:rsid w:val="00D95903"/>
    <w:rsid w:val="00D95A18"/>
    <w:rsid w:val="00D95BB3"/>
    <w:rsid w:val="00D96588"/>
    <w:rsid w:val="00D96B79"/>
    <w:rsid w:val="00D97281"/>
    <w:rsid w:val="00D97361"/>
    <w:rsid w:val="00D97387"/>
    <w:rsid w:val="00D973A2"/>
    <w:rsid w:val="00D97584"/>
    <w:rsid w:val="00D97662"/>
    <w:rsid w:val="00D97924"/>
    <w:rsid w:val="00D97AD2"/>
    <w:rsid w:val="00D97B46"/>
    <w:rsid w:val="00D97B6B"/>
    <w:rsid w:val="00D97BFE"/>
    <w:rsid w:val="00D97DA0"/>
    <w:rsid w:val="00D97E03"/>
    <w:rsid w:val="00DA02D8"/>
    <w:rsid w:val="00DA0750"/>
    <w:rsid w:val="00DA0796"/>
    <w:rsid w:val="00DA0CEF"/>
    <w:rsid w:val="00DA0E5B"/>
    <w:rsid w:val="00DA109F"/>
    <w:rsid w:val="00DA16DC"/>
    <w:rsid w:val="00DA1876"/>
    <w:rsid w:val="00DA1BAD"/>
    <w:rsid w:val="00DA1DE7"/>
    <w:rsid w:val="00DA1DFB"/>
    <w:rsid w:val="00DA21FD"/>
    <w:rsid w:val="00DA2B9A"/>
    <w:rsid w:val="00DA2F71"/>
    <w:rsid w:val="00DA311E"/>
    <w:rsid w:val="00DA32E5"/>
    <w:rsid w:val="00DA346B"/>
    <w:rsid w:val="00DA350B"/>
    <w:rsid w:val="00DA3596"/>
    <w:rsid w:val="00DA379C"/>
    <w:rsid w:val="00DA3808"/>
    <w:rsid w:val="00DA38D2"/>
    <w:rsid w:val="00DA3928"/>
    <w:rsid w:val="00DA3DEC"/>
    <w:rsid w:val="00DA41B4"/>
    <w:rsid w:val="00DA42D7"/>
    <w:rsid w:val="00DA4467"/>
    <w:rsid w:val="00DA4673"/>
    <w:rsid w:val="00DA49E7"/>
    <w:rsid w:val="00DA4B89"/>
    <w:rsid w:val="00DA4BC9"/>
    <w:rsid w:val="00DA4CAD"/>
    <w:rsid w:val="00DA4F8E"/>
    <w:rsid w:val="00DA5448"/>
    <w:rsid w:val="00DA54FA"/>
    <w:rsid w:val="00DA57B2"/>
    <w:rsid w:val="00DA57FB"/>
    <w:rsid w:val="00DA59CD"/>
    <w:rsid w:val="00DA5D6D"/>
    <w:rsid w:val="00DA5E1D"/>
    <w:rsid w:val="00DA5EB6"/>
    <w:rsid w:val="00DA6356"/>
    <w:rsid w:val="00DA666B"/>
    <w:rsid w:val="00DA6A98"/>
    <w:rsid w:val="00DA6C12"/>
    <w:rsid w:val="00DA7257"/>
    <w:rsid w:val="00DA74A4"/>
    <w:rsid w:val="00DA74B6"/>
    <w:rsid w:val="00DA74DE"/>
    <w:rsid w:val="00DA7A04"/>
    <w:rsid w:val="00DA7AFB"/>
    <w:rsid w:val="00DA7B9C"/>
    <w:rsid w:val="00DA7C72"/>
    <w:rsid w:val="00DA7DE3"/>
    <w:rsid w:val="00DA7E52"/>
    <w:rsid w:val="00DA7F41"/>
    <w:rsid w:val="00DB0578"/>
    <w:rsid w:val="00DB09B7"/>
    <w:rsid w:val="00DB0B39"/>
    <w:rsid w:val="00DB0C59"/>
    <w:rsid w:val="00DB0CDA"/>
    <w:rsid w:val="00DB0D15"/>
    <w:rsid w:val="00DB0EF6"/>
    <w:rsid w:val="00DB0F2B"/>
    <w:rsid w:val="00DB1224"/>
    <w:rsid w:val="00DB14A4"/>
    <w:rsid w:val="00DB151F"/>
    <w:rsid w:val="00DB1535"/>
    <w:rsid w:val="00DB1670"/>
    <w:rsid w:val="00DB18DA"/>
    <w:rsid w:val="00DB18F4"/>
    <w:rsid w:val="00DB1B0A"/>
    <w:rsid w:val="00DB1DA2"/>
    <w:rsid w:val="00DB2299"/>
    <w:rsid w:val="00DB244F"/>
    <w:rsid w:val="00DB24A2"/>
    <w:rsid w:val="00DB2710"/>
    <w:rsid w:val="00DB348A"/>
    <w:rsid w:val="00DB3747"/>
    <w:rsid w:val="00DB3A21"/>
    <w:rsid w:val="00DB471F"/>
    <w:rsid w:val="00DB4737"/>
    <w:rsid w:val="00DB531F"/>
    <w:rsid w:val="00DB54A7"/>
    <w:rsid w:val="00DB555B"/>
    <w:rsid w:val="00DB587D"/>
    <w:rsid w:val="00DB5AA6"/>
    <w:rsid w:val="00DB6265"/>
    <w:rsid w:val="00DB64A0"/>
    <w:rsid w:val="00DB650D"/>
    <w:rsid w:val="00DB6540"/>
    <w:rsid w:val="00DB671B"/>
    <w:rsid w:val="00DB6888"/>
    <w:rsid w:val="00DB6A0C"/>
    <w:rsid w:val="00DB6E05"/>
    <w:rsid w:val="00DB6F68"/>
    <w:rsid w:val="00DB70F2"/>
    <w:rsid w:val="00DB7E7E"/>
    <w:rsid w:val="00DC0155"/>
    <w:rsid w:val="00DC0181"/>
    <w:rsid w:val="00DC0437"/>
    <w:rsid w:val="00DC061C"/>
    <w:rsid w:val="00DC075A"/>
    <w:rsid w:val="00DC08D0"/>
    <w:rsid w:val="00DC0A96"/>
    <w:rsid w:val="00DC0B6E"/>
    <w:rsid w:val="00DC0B92"/>
    <w:rsid w:val="00DC0C97"/>
    <w:rsid w:val="00DC0E5A"/>
    <w:rsid w:val="00DC113F"/>
    <w:rsid w:val="00DC1300"/>
    <w:rsid w:val="00DC139E"/>
    <w:rsid w:val="00DC14A5"/>
    <w:rsid w:val="00DC17D3"/>
    <w:rsid w:val="00DC18FE"/>
    <w:rsid w:val="00DC19CD"/>
    <w:rsid w:val="00DC1AAA"/>
    <w:rsid w:val="00DC1CA6"/>
    <w:rsid w:val="00DC1E03"/>
    <w:rsid w:val="00DC20CC"/>
    <w:rsid w:val="00DC2232"/>
    <w:rsid w:val="00DC23E5"/>
    <w:rsid w:val="00DC2624"/>
    <w:rsid w:val="00DC2840"/>
    <w:rsid w:val="00DC290F"/>
    <w:rsid w:val="00DC2A40"/>
    <w:rsid w:val="00DC2CA6"/>
    <w:rsid w:val="00DC2E83"/>
    <w:rsid w:val="00DC2E8A"/>
    <w:rsid w:val="00DC30EE"/>
    <w:rsid w:val="00DC3153"/>
    <w:rsid w:val="00DC3B36"/>
    <w:rsid w:val="00DC3B78"/>
    <w:rsid w:val="00DC402C"/>
    <w:rsid w:val="00DC4339"/>
    <w:rsid w:val="00DC4767"/>
    <w:rsid w:val="00DC4906"/>
    <w:rsid w:val="00DC4C44"/>
    <w:rsid w:val="00DC4D3C"/>
    <w:rsid w:val="00DC4F26"/>
    <w:rsid w:val="00DC56E8"/>
    <w:rsid w:val="00DC582D"/>
    <w:rsid w:val="00DC5AD1"/>
    <w:rsid w:val="00DC5D8B"/>
    <w:rsid w:val="00DC6096"/>
    <w:rsid w:val="00DC654B"/>
    <w:rsid w:val="00DC6584"/>
    <w:rsid w:val="00DC667B"/>
    <w:rsid w:val="00DC667E"/>
    <w:rsid w:val="00DC695C"/>
    <w:rsid w:val="00DC6A81"/>
    <w:rsid w:val="00DC6C5D"/>
    <w:rsid w:val="00DC6C83"/>
    <w:rsid w:val="00DC6D15"/>
    <w:rsid w:val="00DC7461"/>
    <w:rsid w:val="00DC746C"/>
    <w:rsid w:val="00DC79FC"/>
    <w:rsid w:val="00DC7AED"/>
    <w:rsid w:val="00DD0078"/>
    <w:rsid w:val="00DD022B"/>
    <w:rsid w:val="00DD0822"/>
    <w:rsid w:val="00DD085D"/>
    <w:rsid w:val="00DD0970"/>
    <w:rsid w:val="00DD0B31"/>
    <w:rsid w:val="00DD1248"/>
    <w:rsid w:val="00DD1356"/>
    <w:rsid w:val="00DD14BB"/>
    <w:rsid w:val="00DD14CB"/>
    <w:rsid w:val="00DD1503"/>
    <w:rsid w:val="00DD1562"/>
    <w:rsid w:val="00DD1835"/>
    <w:rsid w:val="00DD1A7A"/>
    <w:rsid w:val="00DD1B04"/>
    <w:rsid w:val="00DD1E37"/>
    <w:rsid w:val="00DD1FAC"/>
    <w:rsid w:val="00DD2010"/>
    <w:rsid w:val="00DD2151"/>
    <w:rsid w:val="00DD225D"/>
    <w:rsid w:val="00DD2D40"/>
    <w:rsid w:val="00DD32DD"/>
    <w:rsid w:val="00DD3315"/>
    <w:rsid w:val="00DD335F"/>
    <w:rsid w:val="00DD3389"/>
    <w:rsid w:val="00DD33AC"/>
    <w:rsid w:val="00DD36FF"/>
    <w:rsid w:val="00DD3B37"/>
    <w:rsid w:val="00DD3C1B"/>
    <w:rsid w:val="00DD3C24"/>
    <w:rsid w:val="00DD3E0B"/>
    <w:rsid w:val="00DD42EA"/>
    <w:rsid w:val="00DD45A2"/>
    <w:rsid w:val="00DD45C5"/>
    <w:rsid w:val="00DD465C"/>
    <w:rsid w:val="00DD49B8"/>
    <w:rsid w:val="00DD4B39"/>
    <w:rsid w:val="00DD4B84"/>
    <w:rsid w:val="00DD4C88"/>
    <w:rsid w:val="00DD5079"/>
    <w:rsid w:val="00DD5138"/>
    <w:rsid w:val="00DD5706"/>
    <w:rsid w:val="00DD57FB"/>
    <w:rsid w:val="00DD58F5"/>
    <w:rsid w:val="00DD5A70"/>
    <w:rsid w:val="00DD5BBA"/>
    <w:rsid w:val="00DD5D06"/>
    <w:rsid w:val="00DD5DBB"/>
    <w:rsid w:val="00DD60C2"/>
    <w:rsid w:val="00DD681A"/>
    <w:rsid w:val="00DD6945"/>
    <w:rsid w:val="00DD6C32"/>
    <w:rsid w:val="00DD70DC"/>
    <w:rsid w:val="00DD70EF"/>
    <w:rsid w:val="00DD75D0"/>
    <w:rsid w:val="00DD77BC"/>
    <w:rsid w:val="00DD7C0A"/>
    <w:rsid w:val="00DD7E12"/>
    <w:rsid w:val="00DE006A"/>
    <w:rsid w:val="00DE0214"/>
    <w:rsid w:val="00DE02F8"/>
    <w:rsid w:val="00DE051A"/>
    <w:rsid w:val="00DE0744"/>
    <w:rsid w:val="00DE092C"/>
    <w:rsid w:val="00DE0EBD"/>
    <w:rsid w:val="00DE0FF7"/>
    <w:rsid w:val="00DE1262"/>
    <w:rsid w:val="00DE1430"/>
    <w:rsid w:val="00DE1ECD"/>
    <w:rsid w:val="00DE1F27"/>
    <w:rsid w:val="00DE1F3F"/>
    <w:rsid w:val="00DE1F6B"/>
    <w:rsid w:val="00DE27DC"/>
    <w:rsid w:val="00DE2B00"/>
    <w:rsid w:val="00DE2B88"/>
    <w:rsid w:val="00DE2BE7"/>
    <w:rsid w:val="00DE344B"/>
    <w:rsid w:val="00DE36D5"/>
    <w:rsid w:val="00DE375D"/>
    <w:rsid w:val="00DE3921"/>
    <w:rsid w:val="00DE3C07"/>
    <w:rsid w:val="00DE3D2E"/>
    <w:rsid w:val="00DE3F9E"/>
    <w:rsid w:val="00DE3FB7"/>
    <w:rsid w:val="00DE42F2"/>
    <w:rsid w:val="00DE441F"/>
    <w:rsid w:val="00DE4633"/>
    <w:rsid w:val="00DE4B40"/>
    <w:rsid w:val="00DE4B45"/>
    <w:rsid w:val="00DE4E8C"/>
    <w:rsid w:val="00DE50CF"/>
    <w:rsid w:val="00DE51E5"/>
    <w:rsid w:val="00DE546B"/>
    <w:rsid w:val="00DE54AC"/>
    <w:rsid w:val="00DE55DF"/>
    <w:rsid w:val="00DE58A8"/>
    <w:rsid w:val="00DE60A9"/>
    <w:rsid w:val="00DE62C2"/>
    <w:rsid w:val="00DE64CE"/>
    <w:rsid w:val="00DE68E7"/>
    <w:rsid w:val="00DE6962"/>
    <w:rsid w:val="00DE6F29"/>
    <w:rsid w:val="00DE711C"/>
    <w:rsid w:val="00DE71FD"/>
    <w:rsid w:val="00DE7437"/>
    <w:rsid w:val="00DE747D"/>
    <w:rsid w:val="00DE7524"/>
    <w:rsid w:val="00DE78B2"/>
    <w:rsid w:val="00DE7EAE"/>
    <w:rsid w:val="00DE7FF1"/>
    <w:rsid w:val="00DF032F"/>
    <w:rsid w:val="00DF03ED"/>
    <w:rsid w:val="00DF0483"/>
    <w:rsid w:val="00DF06D5"/>
    <w:rsid w:val="00DF071B"/>
    <w:rsid w:val="00DF096A"/>
    <w:rsid w:val="00DF0BF9"/>
    <w:rsid w:val="00DF0D35"/>
    <w:rsid w:val="00DF0D44"/>
    <w:rsid w:val="00DF1123"/>
    <w:rsid w:val="00DF1163"/>
    <w:rsid w:val="00DF170C"/>
    <w:rsid w:val="00DF1AE6"/>
    <w:rsid w:val="00DF1FB5"/>
    <w:rsid w:val="00DF213F"/>
    <w:rsid w:val="00DF2402"/>
    <w:rsid w:val="00DF24C9"/>
    <w:rsid w:val="00DF29F3"/>
    <w:rsid w:val="00DF2A17"/>
    <w:rsid w:val="00DF2C9F"/>
    <w:rsid w:val="00DF34B2"/>
    <w:rsid w:val="00DF3828"/>
    <w:rsid w:val="00DF3948"/>
    <w:rsid w:val="00DF3E1B"/>
    <w:rsid w:val="00DF4016"/>
    <w:rsid w:val="00DF44EC"/>
    <w:rsid w:val="00DF4913"/>
    <w:rsid w:val="00DF4BB8"/>
    <w:rsid w:val="00DF4D2C"/>
    <w:rsid w:val="00DF51A8"/>
    <w:rsid w:val="00DF525C"/>
    <w:rsid w:val="00DF5634"/>
    <w:rsid w:val="00DF596D"/>
    <w:rsid w:val="00DF5B2F"/>
    <w:rsid w:val="00DF5B5E"/>
    <w:rsid w:val="00DF5BB4"/>
    <w:rsid w:val="00DF5D8F"/>
    <w:rsid w:val="00DF63C4"/>
    <w:rsid w:val="00DF6A4D"/>
    <w:rsid w:val="00DF6BF7"/>
    <w:rsid w:val="00DF6FD5"/>
    <w:rsid w:val="00DF71FD"/>
    <w:rsid w:val="00DF729B"/>
    <w:rsid w:val="00DF7307"/>
    <w:rsid w:val="00DF7434"/>
    <w:rsid w:val="00DF76BA"/>
    <w:rsid w:val="00DF7B43"/>
    <w:rsid w:val="00DF7C1D"/>
    <w:rsid w:val="00DF7D12"/>
    <w:rsid w:val="00E0020C"/>
    <w:rsid w:val="00E0021A"/>
    <w:rsid w:val="00E002DD"/>
    <w:rsid w:val="00E00377"/>
    <w:rsid w:val="00E0039B"/>
    <w:rsid w:val="00E004B1"/>
    <w:rsid w:val="00E01111"/>
    <w:rsid w:val="00E01178"/>
    <w:rsid w:val="00E01394"/>
    <w:rsid w:val="00E01496"/>
    <w:rsid w:val="00E0163D"/>
    <w:rsid w:val="00E017F5"/>
    <w:rsid w:val="00E019C8"/>
    <w:rsid w:val="00E01A18"/>
    <w:rsid w:val="00E01A84"/>
    <w:rsid w:val="00E01ACB"/>
    <w:rsid w:val="00E01B2D"/>
    <w:rsid w:val="00E01D9D"/>
    <w:rsid w:val="00E01F8E"/>
    <w:rsid w:val="00E020B6"/>
    <w:rsid w:val="00E02A34"/>
    <w:rsid w:val="00E02DF2"/>
    <w:rsid w:val="00E02ECC"/>
    <w:rsid w:val="00E02EE8"/>
    <w:rsid w:val="00E02FA1"/>
    <w:rsid w:val="00E03703"/>
    <w:rsid w:val="00E03932"/>
    <w:rsid w:val="00E03B80"/>
    <w:rsid w:val="00E03BA0"/>
    <w:rsid w:val="00E03D03"/>
    <w:rsid w:val="00E03D29"/>
    <w:rsid w:val="00E03F6D"/>
    <w:rsid w:val="00E0400B"/>
    <w:rsid w:val="00E04626"/>
    <w:rsid w:val="00E0469C"/>
    <w:rsid w:val="00E046F7"/>
    <w:rsid w:val="00E04C7F"/>
    <w:rsid w:val="00E04C87"/>
    <w:rsid w:val="00E04D54"/>
    <w:rsid w:val="00E04D89"/>
    <w:rsid w:val="00E04E6C"/>
    <w:rsid w:val="00E052B0"/>
    <w:rsid w:val="00E054E3"/>
    <w:rsid w:val="00E05791"/>
    <w:rsid w:val="00E05BDC"/>
    <w:rsid w:val="00E05DDA"/>
    <w:rsid w:val="00E05E61"/>
    <w:rsid w:val="00E05F02"/>
    <w:rsid w:val="00E05F2D"/>
    <w:rsid w:val="00E06031"/>
    <w:rsid w:val="00E06265"/>
    <w:rsid w:val="00E063AD"/>
    <w:rsid w:val="00E063BC"/>
    <w:rsid w:val="00E0677D"/>
    <w:rsid w:val="00E06863"/>
    <w:rsid w:val="00E06B93"/>
    <w:rsid w:val="00E06E13"/>
    <w:rsid w:val="00E0732C"/>
    <w:rsid w:val="00E074FF"/>
    <w:rsid w:val="00E07521"/>
    <w:rsid w:val="00E078D4"/>
    <w:rsid w:val="00E07928"/>
    <w:rsid w:val="00E07939"/>
    <w:rsid w:val="00E07A5F"/>
    <w:rsid w:val="00E07B2B"/>
    <w:rsid w:val="00E10160"/>
    <w:rsid w:val="00E10576"/>
    <w:rsid w:val="00E10676"/>
    <w:rsid w:val="00E10678"/>
    <w:rsid w:val="00E10BCC"/>
    <w:rsid w:val="00E10D31"/>
    <w:rsid w:val="00E11073"/>
    <w:rsid w:val="00E11167"/>
    <w:rsid w:val="00E112A6"/>
    <w:rsid w:val="00E11498"/>
    <w:rsid w:val="00E114E4"/>
    <w:rsid w:val="00E116C7"/>
    <w:rsid w:val="00E1173A"/>
    <w:rsid w:val="00E11AB9"/>
    <w:rsid w:val="00E11B7E"/>
    <w:rsid w:val="00E1204C"/>
    <w:rsid w:val="00E126D3"/>
    <w:rsid w:val="00E126FB"/>
    <w:rsid w:val="00E12A05"/>
    <w:rsid w:val="00E12B99"/>
    <w:rsid w:val="00E12BC3"/>
    <w:rsid w:val="00E13061"/>
    <w:rsid w:val="00E130DF"/>
    <w:rsid w:val="00E132FC"/>
    <w:rsid w:val="00E13490"/>
    <w:rsid w:val="00E134F5"/>
    <w:rsid w:val="00E13508"/>
    <w:rsid w:val="00E136C7"/>
    <w:rsid w:val="00E13EE8"/>
    <w:rsid w:val="00E14173"/>
    <w:rsid w:val="00E142F6"/>
    <w:rsid w:val="00E14585"/>
    <w:rsid w:val="00E146DF"/>
    <w:rsid w:val="00E14995"/>
    <w:rsid w:val="00E149D3"/>
    <w:rsid w:val="00E14B61"/>
    <w:rsid w:val="00E14DBB"/>
    <w:rsid w:val="00E150E2"/>
    <w:rsid w:val="00E1528E"/>
    <w:rsid w:val="00E1540F"/>
    <w:rsid w:val="00E1544D"/>
    <w:rsid w:val="00E1548F"/>
    <w:rsid w:val="00E1568E"/>
    <w:rsid w:val="00E157B0"/>
    <w:rsid w:val="00E158A2"/>
    <w:rsid w:val="00E158DF"/>
    <w:rsid w:val="00E16202"/>
    <w:rsid w:val="00E16409"/>
    <w:rsid w:val="00E16483"/>
    <w:rsid w:val="00E16509"/>
    <w:rsid w:val="00E16583"/>
    <w:rsid w:val="00E16D11"/>
    <w:rsid w:val="00E16DE1"/>
    <w:rsid w:val="00E17051"/>
    <w:rsid w:val="00E170D5"/>
    <w:rsid w:val="00E17213"/>
    <w:rsid w:val="00E174B9"/>
    <w:rsid w:val="00E175A7"/>
    <w:rsid w:val="00E17B75"/>
    <w:rsid w:val="00E17C9D"/>
    <w:rsid w:val="00E17D12"/>
    <w:rsid w:val="00E17E35"/>
    <w:rsid w:val="00E17F37"/>
    <w:rsid w:val="00E200C0"/>
    <w:rsid w:val="00E20544"/>
    <w:rsid w:val="00E2062F"/>
    <w:rsid w:val="00E207AE"/>
    <w:rsid w:val="00E207C1"/>
    <w:rsid w:val="00E20EB0"/>
    <w:rsid w:val="00E20EB5"/>
    <w:rsid w:val="00E20FA4"/>
    <w:rsid w:val="00E210CD"/>
    <w:rsid w:val="00E21143"/>
    <w:rsid w:val="00E213A5"/>
    <w:rsid w:val="00E2153B"/>
    <w:rsid w:val="00E21590"/>
    <w:rsid w:val="00E216A1"/>
    <w:rsid w:val="00E21799"/>
    <w:rsid w:val="00E21817"/>
    <w:rsid w:val="00E218F5"/>
    <w:rsid w:val="00E21AAF"/>
    <w:rsid w:val="00E21C12"/>
    <w:rsid w:val="00E21C45"/>
    <w:rsid w:val="00E2259C"/>
    <w:rsid w:val="00E225C9"/>
    <w:rsid w:val="00E22B46"/>
    <w:rsid w:val="00E22C2C"/>
    <w:rsid w:val="00E22C95"/>
    <w:rsid w:val="00E22DE3"/>
    <w:rsid w:val="00E23A1D"/>
    <w:rsid w:val="00E240C2"/>
    <w:rsid w:val="00E24148"/>
    <w:rsid w:val="00E243B3"/>
    <w:rsid w:val="00E2447C"/>
    <w:rsid w:val="00E244D0"/>
    <w:rsid w:val="00E24572"/>
    <w:rsid w:val="00E24926"/>
    <w:rsid w:val="00E249B7"/>
    <w:rsid w:val="00E24A73"/>
    <w:rsid w:val="00E24B6D"/>
    <w:rsid w:val="00E24ECE"/>
    <w:rsid w:val="00E252A4"/>
    <w:rsid w:val="00E25423"/>
    <w:rsid w:val="00E255AB"/>
    <w:rsid w:val="00E25781"/>
    <w:rsid w:val="00E25B18"/>
    <w:rsid w:val="00E25C3A"/>
    <w:rsid w:val="00E25F16"/>
    <w:rsid w:val="00E26608"/>
    <w:rsid w:val="00E2660F"/>
    <w:rsid w:val="00E26C90"/>
    <w:rsid w:val="00E26CB8"/>
    <w:rsid w:val="00E26E70"/>
    <w:rsid w:val="00E26F13"/>
    <w:rsid w:val="00E27470"/>
    <w:rsid w:val="00E27677"/>
    <w:rsid w:val="00E278C0"/>
    <w:rsid w:val="00E27AE1"/>
    <w:rsid w:val="00E27CE6"/>
    <w:rsid w:val="00E27D05"/>
    <w:rsid w:val="00E30770"/>
    <w:rsid w:val="00E3091B"/>
    <w:rsid w:val="00E3099B"/>
    <w:rsid w:val="00E30D96"/>
    <w:rsid w:val="00E3113D"/>
    <w:rsid w:val="00E317A2"/>
    <w:rsid w:val="00E31C1F"/>
    <w:rsid w:val="00E31CB2"/>
    <w:rsid w:val="00E31DA8"/>
    <w:rsid w:val="00E31F4E"/>
    <w:rsid w:val="00E3222B"/>
    <w:rsid w:val="00E3254D"/>
    <w:rsid w:val="00E32574"/>
    <w:rsid w:val="00E326AD"/>
    <w:rsid w:val="00E32A15"/>
    <w:rsid w:val="00E330BA"/>
    <w:rsid w:val="00E3344E"/>
    <w:rsid w:val="00E33657"/>
    <w:rsid w:val="00E33DB6"/>
    <w:rsid w:val="00E3423D"/>
    <w:rsid w:val="00E349A9"/>
    <w:rsid w:val="00E349BA"/>
    <w:rsid w:val="00E34B6C"/>
    <w:rsid w:val="00E350BA"/>
    <w:rsid w:val="00E351DE"/>
    <w:rsid w:val="00E35367"/>
    <w:rsid w:val="00E354A8"/>
    <w:rsid w:val="00E359BC"/>
    <w:rsid w:val="00E364E0"/>
    <w:rsid w:val="00E36AD7"/>
    <w:rsid w:val="00E36FCC"/>
    <w:rsid w:val="00E37A42"/>
    <w:rsid w:val="00E37ABC"/>
    <w:rsid w:val="00E37B73"/>
    <w:rsid w:val="00E37D63"/>
    <w:rsid w:val="00E37D96"/>
    <w:rsid w:val="00E37EA5"/>
    <w:rsid w:val="00E40B5B"/>
    <w:rsid w:val="00E40E7A"/>
    <w:rsid w:val="00E4107F"/>
    <w:rsid w:val="00E410FE"/>
    <w:rsid w:val="00E412FE"/>
    <w:rsid w:val="00E41863"/>
    <w:rsid w:val="00E4190E"/>
    <w:rsid w:val="00E419D6"/>
    <w:rsid w:val="00E41A01"/>
    <w:rsid w:val="00E41F5C"/>
    <w:rsid w:val="00E4218F"/>
    <w:rsid w:val="00E421A4"/>
    <w:rsid w:val="00E4236C"/>
    <w:rsid w:val="00E424C5"/>
    <w:rsid w:val="00E42A5E"/>
    <w:rsid w:val="00E42D4A"/>
    <w:rsid w:val="00E42F87"/>
    <w:rsid w:val="00E43259"/>
    <w:rsid w:val="00E436DF"/>
    <w:rsid w:val="00E439D5"/>
    <w:rsid w:val="00E43BFB"/>
    <w:rsid w:val="00E43C94"/>
    <w:rsid w:val="00E43FB4"/>
    <w:rsid w:val="00E449BB"/>
    <w:rsid w:val="00E44A87"/>
    <w:rsid w:val="00E44E17"/>
    <w:rsid w:val="00E44ED5"/>
    <w:rsid w:val="00E452AE"/>
    <w:rsid w:val="00E452B5"/>
    <w:rsid w:val="00E45BE9"/>
    <w:rsid w:val="00E45C01"/>
    <w:rsid w:val="00E45F9E"/>
    <w:rsid w:val="00E460A9"/>
    <w:rsid w:val="00E462EF"/>
    <w:rsid w:val="00E465DD"/>
    <w:rsid w:val="00E46839"/>
    <w:rsid w:val="00E46DC1"/>
    <w:rsid w:val="00E473F4"/>
    <w:rsid w:val="00E476FE"/>
    <w:rsid w:val="00E4772A"/>
    <w:rsid w:val="00E50058"/>
    <w:rsid w:val="00E503CE"/>
    <w:rsid w:val="00E50756"/>
    <w:rsid w:val="00E508A1"/>
    <w:rsid w:val="00E509CD"/>
    <w:rsid w:val="00E50AFD"/>
    <w:rsid w:val="00E50C75"/>
    <w:rsid w:val="00E513B3"/>
    <w:rsid w:val="00E5176D"/>
    <w:rsid w:val="00E51B88"/>
    <w:rsid w:val="00E51DFD"/>
    <w:rsid w:val="00E51F75"/>
    <w:rsid w:val="00E51F77"/>
    <w:rsid w:val="00E522ED"/>
    <w:rsid w:val="00E523CB"/>
    <w:rsid w:val="00E52416"/>
    <w:rsid w:val="00E527FF"/>
    <w:rsid w:val="00E528A7"/>
    <w:rsid w:val="00E52A1F"/>
    <w:rsid w:val="00E53078"/>
    <w:rsid w:val="00E53474"/>
    <w:rsid w:val="00E53A14"/>
    <w:rsid w:val="00E53D9F"/>
    <w:rsid w:val="00E54281"/>
    <w:rsid w:val="00E543FF"/>
    <w:rsid w:val="00E544E5"/>
    <w:rsid w:val="00E5483E"/>
    <w:rsid w:val="00E548EC"/>
    <w:rsid w:val="00E54970"/>
    <w:rsid w:val="00E54A1B"/>
    <w:rsid w:val="00E54F99"/>
    <w:rsid w:val="00E551AE"/>
    <w:rsid w:val="00E55862"/>
    <w:rsid w:val="00E55AAF"/>
    <w:rsid w:val="00E56520"/>
    <w:rsid w:val="00E56809"/>
    <w:rsid w:val="00E56D52"/>
    <w:rsid w:val="00E56E1F"/>
    <w:rsid w:val="00E57B7C"/>
    <w:rsid w:val="00E57DE4"/>
    <w:rsid w:val="00E605FF"/>
    <w:rsid w:val="00E60BBE"/>
    <w:rsid w:val="00E60DD3"/>
    <w:rsid w:val="00E61144"/>
    <w:rsid w:val="00E6197F"/>
    <w:rsid w:val="00E619F3"/>
    <w:rsid w:val="00E61B4B"/>
    <w:rsid w:val="00E6211D"/>
    <w:rsid w:val="00E6215F"/>
    <w:rsid w:val="00E62458"/>
    <w:rsid w:val="00E62A77"/>
    <w:rsid w:val="00E62B13"/>
    <w:rsid w:val="00E62B2A"/>
    <w:rsid w:val="00E62C30"/>
    <w:rsid w:val="00E62DE3"/>
    <w:rsid w:val="00E62E76"/>
    <w:rsid w:val="00E63075"/>
    <w:rsid w:val="00E63265"/>
    <w:rsid w:val="00E633E4"/>
    <w:rsid w:val="00E638F8"/>
    <w:rsid w:val="00E63A92"/>
    <w:rsid w:val="00E63AEC"/>
    <w:rsid w:val="00E63BC5"/>
    <w:rsid w:val="00E63DC1"/>
    <w:rsid w:val="00E63E82"/>
    <w:rsid w:val="00E64011"/>
    <w:rsid w:val="00E6401A"/>
    <w:rsid w:val="00E640E9"/>
    <w:rsid w:val="00E6417E"/>
    <w:rsid w:val="00E64189"/>
    <w:rsid w:val="00E64396"/>
    <w:rsid w:val="00E648A6"/>
    <w:rsid w:val="00E649F4"/>
    <w:rsid w:val="00E64A43"/>
    <w:rsid w:val="00E64B13"/>
    <w:rsid w:val="00E64F10"/>
    <w:rsid w:val="00E64F8E"/>
    <w:rsid w:val="00E65395"/>
    <w:rsid w:val="00E653C7"/>
    <w:rsid w:val="00E65717"/>
    <w:rsid w:val="00E6578E"/>
    <w:rsid w:val="00E6579E"/>
    <w:rsid w:val="00E6594C"/>
    <w:rsid w:val="00E65C12"/>
    <w:rsid w:val="00E65D0B"/>
    <w:rsid w:val="00E66422"/>
    <w:rsid w:val="00E664D0"/>
    <w:rsid w:val="00E6685B"/>
    <w:rsid w:val="00E66C24"/>
    <w:rsid w:val="00E66D11"/>
    <w:rsid w:val="00E66D4B"/>
    <w:rsid w:val="00E66D50"/>
    <w:rsid w:val="00E6733C"/>
    <w:rsid w:val="00E673B1"/>
    <w:rsid w:val="00E67528"/>
    <w:rsid w:val="00E67638"/>
    <w:rsid w:val="00E678EE"/>
    <w:rsid w:val="00E67D76"/>
    <w:rsid w:val="00E67DC4"/>
    <w:rsid w:val="00E67ED9"/>
    <w:rsid w:val="00E70085"/>
    <w:rsid w:val="00E70293"/>
    <w:rsid w:val="00E7032E"/>
    <w:rsid w:val="00E70345"/>
    <w:rsid w:val="00E70424"/>
    <w:rsid w:val="00E70496"/>
    <w:rsid w:val="00E704AF"/>
    <w:rsid w:val="00E704C9"/>
    <w:rsid w:val="00E70528"/>
    <w:rsid w:val="00E705F5"/>
    <w:rsid w:val="00E70862"/>
    <w:rsid w:val="00E708A3"/>
    <w:rsid w:val="00E711A1"/>
    <w:rsid w:val="00E7123F"/>
    <w:rsid w:val="00E71381"/>
    <w:rsid w:val="00E71442"/>
    <w:rsid w:val="00E7151A"/>
    <w:rsid w:val="00E716FC"/>
    <w:rsid w:val="00E7173F"/>
    <w:rsid w:val="00E7183D"/>
    <w:rsid w:val="00E71FB5"/>
    <w:rsid w:val="00E72132"/>
    <w:rsid w:val="00E723DE"/>
    <w:rsid w:val="00E727F4"/>
    <w:rsid w:val="00E72CF2"/>
    <w:rsid w:val="00E73033"/>
    <w:rsid w:val="00E73BD1"/>
    <w:rsid w:val="00E73DFE"/>
    <w:rsid w:val="00E741E8"/>
    <w:rsid w:val="00E7435B"/>
    <w:rsid w:val="00E749C9"/>
    <w:rsid w:val="00E74D95"/>
    <w:rsid w:val="00E75255"/>
    <w:rsid w:val="00E75476"/>
    <w:rsid w:val="00E756E0"/>
    <w:rsid w:val="00E757D6"/>
    <w:rsid w:val="00E758B0"/>
    <w:rsid w:val="00E759B5"/>
    <w:rsid w:val="00E75AC6"/>
    <w:rsid w:val="00E75B89"/>
    <w:rsid w:val="00E75C20"/>
    <w:rsid w:val="00E75C5B"/>
    <w:rsid w:val="00E75ECE"/>
    <w:rsid w:val="00E769AD"/>
    <w:rsid w:val="00E76C68"/>
    <w:rsid w:val="00E76D79"/>
    <w:rsid w:val="00E76DF8"/>
    <w:rsid w:val="00E76FD4"/>
    <w:rsid w:val="00E7702B"/>
    <w:rsid w:val="00E7728F"/>
    <w:rsid w:val="00E7771E"/>
    <w:rsid w:val="00E779A8"/>
    <w:rsid w:val="00E77B0F"/>
    <w:rsid w:val="00E77B5B"/>
    <w:rsid w:val="00E77C7D"/>
    <w:rsid w:val="00E8004C"/>
    <w:rsid w:val="00E801A8"/>
    <w:rsid w:val="00E803FE"/>
    <w:rsid w:val="00E8047E"/>
    <w:rsid w:val="00E8067A"/>
    <w:rsid w:val="00E80954"/>
    <w:rsid w:val="00E80B31"/>
    <w:rsid w:val="00E80CE3"/>
    <w:rsid w:val="00E80EE4"/>
    <w:rsid w:val="00E80F2D"/>
    <w:rsid w:val="00E813E9"/>
    <w:rsid w:val="00E81678"/>
    <w:rsid w:val="00E817E0"/>
    <w:rsid w:val="00E81BB8"/>
    <w:rsid w:val="00E81C54"/>
    <w:rsid w:val="00E81D9E"/>
    <w:rsid w:val="00E81F99"/>
    <w:rsid w:val="00E82701"/>
    <w:rsid w:val="00E827C7"/>
    <w:rsid w:val="00E829E8"/>
    <w:rsid w:val="00E82A26"/>
    <w:rsid w:val="00E82E1B"/>
    <w:rsid w:val="00E82F00"/>
    <w:rsid w:val="00E836D9"/>
    <w:rsid w:val="00E83A14"/>
    <w:rsid w:val="00E83DB1"/>
    <w:rsid w:val="00E83F76"/>
    <w:rsid w:val="00E845DD"/>
    <w:rsid w:val="00E84A36"/>
    <w:rsid w:val="00E84CC1"/>
    <w:rsid w:val="00E84CFF"/>
    <w:rsid w:val="00E84D04"/>
    <w:rsid w:val="00E8521B"/>
    <w:rsid w:val="00E855ED"/>
    <w:rsid w:val="00E85781"/>
    <w:rsid w:val="00E85930"/>
    <w:rsid w:val="00E85C22"/>
    <w:rsid w:val="00E85E69"/>
    <w:rsid w:val="00E85F60"/>
    <w:rsid w:val="00E861B1"/>
    <w:rsid w:val="00E862DD"/>
    <w:rsid w:val="00E8642E"/>
    <w:rsid w:val="00E865FD"/>
    <w:rsid w:val="00E8660B"/>
    <w:rsid w:val="00E86613"/>
    <w:rsid w:val="00E86815"/>
    <w:rsid w:val="00E86D3F"/>
    <w:rsid w:val="00E86F44"/>
    <w:rsid w:val="00E87061"/>
    <w:rsid w:val="00E87453"/>
    <w:rsid w:val="00E87560"/>
    <w:rsid w:val="00E875CD"/>
    <w:rsid w:val="00E878FE"/>
    <w:rsid w:val="00E87C0D"/>
    <w:rsid w:val="00E90415"/>
    <w:rsid w:val="00E904B9"/>
    <w:rsid w:val="00E905B9"/>
    <w:rsid w:val="00E9073A"/>
    <w:rsid w:val="00E908FD"/>
    <w:rsid w:val="00E90A69"/>
    <w:rsid w:val="00E90B16"/>
    <w:rsid w:val="00E90C7D"/>
    <w:rsid w:val="00E90E8D"/>
    <w:rsid w:val="00E90F53"/>
    <w:rsid w:val="00E90F92"/>
    <w:rsid w:val="00E91979"/>
    <w:rsid w:val="00E91B22"/>
    <w:rsid w:val="00E91B27"/>
    <w:rsid w:val="00E92381"/>
    <w:rsid w:val="00E9258D"/>
    <w:rsid w:val="00E92BC2"/>
    <w:rsid w:val="00E93006"/>
    <w:rsid w:val="00E933C4"/>
    <w:rsid w:val="00E93488"/>
    <w:rsid w:val="00E93582"/>
    <w:rsid w:val="00E9372C"/>
    <w:rsid w:val="00E9408E"/>
    <w:rsid w:val="00E9479F"/>
    <w:rsid w:val="00E9497B"/>
    <w:rsid w:val="00E949E7"/>
    <w:rsid w:val="00E94AC3"/>
    <w:rsid w:val="00E94AD7"/>
    <w:rsid w:val="00E94C55"/>
    <w:rsid w:val="00E95029"/>
    <w:rsid w:val="00E9533D"/>
    <w:rsid w:val="00E95340"/>
    <w:rsid w:val="00E95633"/>
    <w:rsid w:val="00E95805"/>
    <w:rsid w:val="00E959B9"/>
    <w:rsid w:val="00E95A7E"/>
    <w:rsid w:val="00E95C70"/>
    <w:rsid w:val="00E95EAA"/>
    <w:rsid w:val="00E963EC"/>
    <w:rsid w:val="00E968C4"/>
    <w:rsid w:val="00E96AB8"/>
    <w:rsid w:val="00E96D32"/>
    <w:rsid w:val="00E97096"/>
    <w:rsid w:val="00E972E4"/>
    <w:rsid w:val="00E97BBE"/>
    <w:rsid w:val="00E97CA3"/>
    <w:rsid w:val="00E97D28"/>
    <w:rsid w:val="00E97E3B"/>
    <w:rsid w:val="00EA017C"/>
    <w:rsid w:val="00EA0188"/>
    <w:rsid w:val="00EA029D"/>
    <w:rsid w:val="00EA054F"/>
    <w:rsid w:val="00EA0625"/>
    <w:rsid w:val="00EA068B"/>
    <w:rsid w:val="00EA0899"/>
    <w:rsid w:val="00EA0B6B"/>
    <w:rsid w:val="00EA0E0F"/>
    <w:rsid w:val="00EA0EF8"/>
    <w:rsid w:val="00EA0F2E"/>
    <w:rsid w:val="00EA0F3D"/>
    <w:rsid w:val="00EA1144"/>
    <w:rsid w:val="00EA1377"/>
    <w:rsid w:val="00EA1393"/>
    <w:rsid w:val="00EA1453"/>
    <w:rsid w:val="00EA146E"/>
    <w:rsid w:val="00EA1946"/>
    <w:rsid w:val="00EA1E66"/>
    <w:rsid w:val="00EA211D"/>
    <w:rsid w:val="00EA29A0"/>
    <w:rsid w:val="00EA3732"/>
    <w:rsid w:val="00EA3914"/>
    <w:rsid w:val="00EA4371"/>
    <w:rsid w:val="00EA4525"/>
    <w:rsid w:val="00EA46D0"/>
    <w:rsid w:val="00EA4773"/>
    <w:rsid w:val="00EA4873"/>
    <w:rsid w:val="00EA49E0"/>
    <w:rsid w:val="00EA4EDB"/>
    <w:rsid w:val="00EA51F1"/>
    <w:rsid w:val="00EA5222"/>
    <w:rsid w:val="00EA5690"/>
    <w:rsid w:val="00EA581E"/>
    <w:rsid w:val="00EA5830"/>
    <w:rsid w:val="00EA59F0"/>
    <w:rsid w:val="00EA5A45"/>
    <w:rsid w:val="00EA5B62"/>
    <w:rsid w:val="00EA6886"/>
    <w:rsid w:val="00EA693A"/>
    <w:rsid w:val="00EA69FE"/>
    <w:rsid w:val="00EA6AB9"/>
    <w:rsid w:val="00EA6C35"/>
    <w:rsid w:val="00EA6FA7"/>
    <w:rsid w:val="00EA7058"/>
    <w:rsid w:val="00EA74DB"/>
    <w:rsid w:val="00EA78F6"/>
    <w:rsid w:val="00EA799A"/>
    <w:rsid w:val="00EA7B1E"/>
    <w:rsid w:val="00EA7E42"/>
    <w:rsid w:val="00EB00F8"/>
    <w:rsid w:val="00EB07B2"/>
    <w:rsid w:val="00EB09A1"/>
    <w:rsid w:val="00EB0AAF"/>
    <w:rsid w:val="00EB0D61"/>
    <w:rsid w:val="00EB118F"/>
    <w:rsid w:val="00EB12EB"/>
    <w:rsid w:val="00EB145B"/>
    <w:rsid w:val="00EB17B4"/>
    <w:rsid w:val="00EB188F"/>
    <w:rsid w:val="00EB1A4E"/>
    <w:rsid w:val="00EB1AB1"/>
    <w:rsid w:val="00EB1FEF"/>
    <w:rsid w:val="00EB2656"/>
    <w:rsid w:val="00EB27DB"/>
    <w:rsid w:val="00EB33FC"/>
    <w:rsid w:val="00EB354E"/>
    <w:rsid w:val="00EB36B9"/>
    <w:rsid w:val="00EB382D"/>
    <w:rsid w:val="00EB384D"/>
    <w:rsid w:val="00EB3E05"/>
    <w:rsid w:val="00EB40C0"/>
    <w:rsid w:val="00EB40F6"/>
    <w:rsid w:val="00EB4185"/>
    <w:rsid w:val="00EB42A7"/>
    <w:rsid w:val="00EB463F"/>
    <w:rsid w:val="00EB476F"/>
    <w:rsid w:val="00EB4A2E"/>
    <w:rsid w:val="00EB4BBC"/>
    <w:rsid w:val="00EB4D1B"/>
    <w:rsid w:val="00EB4D6A"/>
    <w:rsid w:val="00EB4EA0"/>
    <w:rsid w:val="00EB50AD"/>
    <w:rsid w:val="00EB5290"/>
    <w:rsid w:val="00EB5389"/>
    <w:rsid w:val="00EB55C4"/>
    <w:rsid w:val="00EB5CF2"/>
    <w:rsid w:val="00EB5F83"/>
    <w:rsid w:val="00EB603D"/>
    <w:rsid w:val="00EB60C4"/>
    <w:rsid w:val="00EB61A2"/>
    <w:rsid w:val="00EB61EF"/>
    <w:rsid w:val="00EB67A5"/>
    <w:rsid w:val="00EB72FC"/>
    <w:rsid w:val="00EB78D4"/>
    <w:rsid w:val="00EB7A2F"/>
    <w:rsid w:val="00EB7AAD"/>
    <w:rsid w:val="00EB7B16"/>
    <w:rsid w:val="00EB7ECB"/>
    <w:rsid w:val="00EB7F76"/>
    <w:rsid w:val="00EC025C"/>
    <w:rsid w:val="00EC04AD"/>
    <w:rsid w:val="00EC07AA"/>
    <w:rsid w:val="00EC0D13"/>
    <w:rsid w:val="00EC1281"/>
    <w:rsid w:val="00EC1455"/>
    <w:rsid w:val="00EC1DA7"/>
    <w:rsid w:val="00EC1F89"/>
    <w:rsid w:val="00EC2919"/>
    <w:rsid w:val="00EC29F4"/>
    <w:rsid w:val="00EC3005"/>
    <w:rsid w:val="00EC311F"/>
    <w:rsid w:val="00EC32B0"/>
    <w:rsid w:val="00EC3694"/>
    <w:rsid w:val="00EC3900"/>
    <w:rsid w:val="00EC3A6C"/>
    <w:rsid w:val="00EC3A7B"/>
    <w:rsid w:val="00EC3AEF"/>
    <w:rsid w:val="00EC3B02"/>
    <w:rsid w:val="00EC402A"/>
    <w:rsid w:val="00EC47CB"/>
    <w:rsid w:val="00EC4BC3"/>
    <w:rsid w:val="00EC5180"/>
    <w:rsid w:val="00EC5774"/>
    <w:rsid w:val="00EC5A87"/>
    <w:rsid w:val="00EC61A8"/>
    <w:rsid w:val="00EC6561"/>
    <w:rsid w:val="00EC6857"/>
    <w:rsid w:val="00EC6C52"/>
    <w:rsid w:val="00EC6F64"/>
    <w:rsid w:val="00EC71D5"/>
    <w:rsid w:val="00EC72C5"/>
    <w:rsid w:val="00ED030C"/>
    <w:rsid w:val="00ED083B"/>
    <w:rsid w:val="00ED0A41"/>
    <w:rsid w:val="00ED0F75"/>
    <w:rsid w:val="00ED1323"/>
    <w:rsid w:val="00ED1550"/>
    <w:rsid w:val="00ED1FC5"/>
    <w:rsid w:val="00ED20D6"/>
    <w:rsid w:val="00ED2148"/>
    <w:rsid w:val="00ED2151"/>
    <w:rsid w:val="00ED23B9"/>
    <w:rsid w:val="00ED2451"/>
    <w:rsid w:val="00ED2969"/>
    <w:rsid w:val="00ED2977"/>
    <w:rsid w:val="00ED2C30"/>
    <w:rsid w:val="00ED2CF0"/>
    <w:rsid w:val="00ED3117"/>
    <w:rsid w:val="00ED3295"/>
    <w:rsid w:val="00ED33DB"/>
    <w:rsid w:val="00ED371B"/>
    <w:rsid w:val="00ED39B5"/>
    <w:rsid w:val="00ED39C0"/>
    <w:rsid w:val="00ED3A99"/>
    <w:rsid w:val="00ED3AE9"/>
    <w:rsid w:val="00ED3AFC"/>
    <w:rsid w:val="00ED3B92"/>
    <w:rsid w:val="00ED3FC5"/>
    <w:rsid w:val="00ED41F8"/>
    <w:rsid w:val="00ED42C4"/>
    <w:rsid w:val="00ED4306"/>
    <w:rsid w:val="00ED444C"/>
    <w:rsid w:val="00ED46B8"/>
    <w:rsid w:val="00ED484E"/>
    <w:rsid w:val="00ED4B3E"/>
    <w:rsid w:val="00ED4BDC"/>
    <w:rsid w:val="00ED4D38"/>
    <w:rsid w:val="00ED4F9A"/>
    <w:rsid w:val="00ED51BE"/>
    <w:rsid w:val="00ED584B"/>
    <w:rsid w:val="00ED5933"/>
    <w:rsid w:val="00ED59D3"/>
    <w:rsid w:val="00ED59D5"/>
    <w:rsid w:val="00ED5B4C"/>
    <w:rsid w:val="00ED5B76"/>
    <w:rsid w:val="00ED6508"/>
    <w:rsid w:val="00ED65BA"/>
    <w:rsid w:val="00ED67C8"/>
    <w:rsid w:val="00ED6CBC"/>
    <w:rsid w:val="00ED6F2C"/>
    <w:rsid w:val="00ED7184"/>
    <w:rsid w:val="00ED72A6"/>
    <w:rsid w:val="00ED7511"/>
    <w:rsid w:val="00ED777B"/>
    <w:rsid w:val="00ED79E3"/>
    <w:rsid w:val="00ED7D0B"/>
    <w:rsid w:val="00ED7D4E"/>
    <w:rsid w:val="00EE00D7"/>
    <w:rsid w:val="00EE0199"/>
    <w:rsid w:val="00EE0395"/>
    <w:rsid w:val="00EE03A9"/>
    <w:rsid w:val="00EE06A6"/>
    <w:rsid w:val="00EE06EB"/>
    <w:rsid w:val="00EE0845"/>
    <w:rsid w:val="00EE0952"/>
    <w:rsid w:val="00EE0AF1"/>
    <w:rsid w:val="00EE0B2F"/>
    <w:rsid w:val="00EE0BCC"/>
    <w:rsid w:val="00EE0BCD"/>
    <w:rsid w:val="00EE0D6D"/>
    <w:rsid w:val="00EE0FCB"/>
    <w:rsid w:val="00EE1191"/>
    <w:rsid w:val="00EE11EB"/>
    <w:rsid w:val="00EE1239"/>
    <w:rsid w:val="00EE12EC"/>
    <w:rsid w:val="00EE142C"/>
    <w:rsid w:val="00EE17A1"/>
    <w:rsid w:val="00EE17E7"/>
    <w:rsid w:val="00EE1965"/>
    <w:rsid w:val="00EE1A37"/>
    <w:rsid w:val="00EE1AC2"/>
    <w:rsid w:val="00EE1E5D"/>
    <w:rsid w:val="00EE1FBF"/>
    <w:rsid w:val="00EE2006"/>
    <w:rsid w:val="00EE231A"/>
    <w:rsid w:val="00EE25D9"/>
    <w:rsid w:val="00EE2635"/>
    <w:rsid w:val="00EE2C74"/>
    <w:rsid w:val="00EE2EA0"/>
    <w:rsid w:val="00EE35E4"/>
    <w:rsid w:val="00EE363B"/>
    <w:rsid w:val="00EE3666"/>
    <w:rsid w:val="00EE3671"/>
    <w:rsid w:val="00EE3C98"/>
    <w:rsid w:val="00EE3FDB"/>
    <w:rsid w:val="00EE401D"/>
    <w:rsid w:val="00EE414A"/>
    <w:rsid w:val="00EE4481"/>
    <w:rsid w:val="00EE48D3"/>
    <w:rsid w:val="00EE4C1E"/>
    <w:rsid w:val="00EE4C6D"/>
    <w:rsid w:val="00EE4C70"/>
    <w:rsid w:val="00EE4F9B"/>
    <w:rsid w:val="00EE5131"/>
    <w:rsid w:val="00EE517E"/>
    <w:rsid w:val="00EE5482"/>
    <w:rsid w:val="00EE54A9"/>
    <w:rsid w:val="00EE577A"/>
    <w:rsid w:val="00EE5923"/>
    <w:rsid w:val="00EE5A3C"/>
    <w:rsid w:val="00EE5A43"/>
    <w:rsid w:val="00EE5C24"/>
    <w:rsid w:val="00EE5C9A"/>
    <w:rsid w:val="00EE5DB4"/>
    <w:rsid w:val="00EE63DA"/>
    <w:rsid w:val="00EE659F"/>
    <w:rsid w:val="00EE7036"/>
    <w:rsid w:val="00EE70F5"/>
    <w:rsid w:val="00EE727A"/>
    <w:rsid w:val="00EE7878"/>
    <w:rsid w:val="00EE7A5D"/>
    <w:rsid w:val="00EE7D03"/>
    <w:rsid w:val="00EE7E24"/>
    <w:rsid w:val="00EF0275"/>
    <w:rsid w:val="00EF0AE3"/>
    <w:rsid w:val="00EF0FF3"/>
    <w:rsid w:val="00EF1012"/>
    <w:rsid w:val="00EF1141"/>
    <w:rsid w:val="00EF115C"/>
    <w:rsid w:val="00EF11EF"/>
    <w:rsid w:val="00EF15E4"/>
    <w:rsid w:val="00EF18A1"/>
    <w:rsid w:val="00EF18C0"/>
    <w:rsid w:val="00EF1C0E"/>
    <w:rsid w:val="00EF1C6D"/>
    <w:rsid w:val="00EF1D6D"/>
    <w:rsid w:val="00EF21EA"/>
    <w:rsid w:val="00EF222E"/>
    <w:rsid w:val="00EF2814"/>
    <w:rsid w:val="00EF2947"/>
    <w:rsid w:val="00EF29A5"/>
    <w:rsid w:val="00EF29EA"/>
    <w:rsid w:val="00EF2FF4"/>
    <w:rsid w:val="00EF3290"/>
    <w:rsid w:val="00EF32FC"/>
    <w:rsid w:val="00EF36F1"/>
    <w:rsid w:val="00EF382A"/>
    <w:rsid w:val="00EF39E3"/>
    <w:rsid w:val="00EF3E04"/>
    <w:rsid w:val="00EF4199"/>
    <w:rsid w:val="00EF4216"/>
    <w:rsid w:val="00EF427A"/>
    <w:rsid w:val="00EF467B"/>
    <w:rsid w:val="00EF4BD9"/>
    <w:rsid w:val="00EF4E6C"/>
    <w:rsid w:val="00EF4F36"/>
    <w:rsid w:val="00EF52EF"/>
    <w:rsid w:val="00EF562A"/>
    <w:rsid w:val="00EF57CD"/>
    <w:rsid w:val="00EF5CC7"/>
    <w:rsid w:val="00EF6397"/>
    <w:rsid w:val="00EF647B"/>
    <w:rsid w:val="00EF648B"/>
    <w:rsid w:val="00EF6A4B"/>
    <w:rsid w:val="00EF6BF0"/>
    <w:rsid w:val="00EF6C68"/>
    <w:rsid w:val="00EF6F5B"/>
    <w:rsid w:val="00EF6F86"/>
    <w:rsid w:val="00EF6FA3"/>
    <w:rsid w:val="00EF705E"/>
    <w:rsid w:val="00EF74E7"/>
    <w:rsid w:val="00EF76E5"/>
    <w:rsid w:val="00EF77EB"/>
    <w:rsid w:val="00EF7A18"/>
    <w:rsid w:val="00EF7BB1"/>
    <w:rsid w:val="00EF7DAB"/>
    <w:rsid w:val="00EF7E01"/>
    <w:rsid w:val="00EF7E54"/>
    <w:rsid w:val="00F00016"/>
    <w:rsid w:val="00F0002C"/>
    <w:rsid w:val="00F00113"/>
    <w:rsid w:val="00F001FE"/>
    <w:rsid w:val="00F00325"/>
    <w:rsid w:val="00F008C2"/>
    <w:rsid w:val="00F00A7E"/>
    <w:rsid w:val="00F00DEF"/>
    <w:rsid w:val="00F00FD9"/>
    <w:rsid w:val="00F011BB"/>
    <w:rsid w:val="00F01560"/>
    <w:rsid w:val="00F01688"/>
    <w:rsid w:val="00F01A68"/>
    <w:rsid w:val="00F01AA8"/>
    <w:rsid w:val="00F01D4B"/>
    <w:rsid w:val="00F01DB1"/>
    <w:rsid w:val="00F020F5"/>
    <w:rsid w:val="00F023DD"/>
    <w:rsid w:val="00F02BC1"/>
    <w:rsid w:val="00F02C9A"/>
    <w:rsid w:val="00F02D1A"/>
    <w:rsid w:val="00F02F12"/>
    <w:rsid w:val="00F02F97"/>
    <w:rsid w:val="00F03168"/>
    <w:rsid w:val="00F03257"/>
    <w:rsid w:val="00F03A55"/>
    <w:rsid w:val="00F0427C"/>
    <w:rsid w:val="00F0451E"/>
    <w:rsid w:val="00F045D9"/>
    <w:rsid w:val="00F047E0"/>
    <w:rsid w:val="00F04824"/>
    <w:rsid w:val="00F0502B"/>
    <w:rsid w:val="00F0526F"/>
    <w:rsid w:val="00F052B2"/>
    <w:rsid w:val="00F05758"/>
    <w:rsid w:val="00F05A1C"/>
    <w:rsid w:val="00F05C51"/>
    <w:rsid w:val="00F05C7B"/>
    <w:rsid w:val="00F05E0C"/>
    <w:rsid w:val="00F05FB7"/>
    <w:rsid w:val="00F0667B"/>
    <w:rsid w:val="00F066F7"/>
    <w:rsid w:val="00F06804"/>
    <w:rsid w:val="00F06B0F"/>
    <w:rsid w:val="00F06E11"/>
    <w:rsid w:val="00F06F77"/>
    <w:rsid w:val="00F07038"/>
    <w:rsid w:val="00F07098"/>
    <w:rsid w:val="00F074D7"/>
    <w:rsid w:val="00F077C3"/>
    <w:rsid w:val="00F07D07"/>
    <w:rsid w:val="00F102C3"/>
    <w:rsid w:val="00F107A6"/>
    <w:rsid w:val="00F10A79"/>
    <w:rsid w:val="00F10A92"/>
    <w:rsid w:val="00F10CA0"/>
    <w:rsid w:val="00F10D2B"/>
    <w:rsid w:val="00F10EC0"/>
    <w:rsid w:val="00F111B1"/>
    <w:rsid w:val="00F11CE8"/>
    <w:rsid w:val="00F11D37"/>
    <w:rsid w:val="00F11D38"/>
    <w:rsid w:val="00F11DD5"/>
    <w:rsid w:val="00F11F1F"/>
    <w:rsid w:val="00F12072"/>
    <w:rsid w:val="00F120A4"/>
    <w:rsid w:val="00F12165"/>
    <w:rsid w:val="00F1222E"/>
    <w:rsid w:val="00F12314"/>
    <w:rsid w:val="00F12AE7"/>
    <w:rsid w:val="00F12DC2"/>
    <w:rsid w:val="00F1338B"/>
    <w:rsid w:val="00F13500"/>
    <w:rsid w:val="00F1362A"/>
    <w:rsid w:val="00F137B6"/>
    <w:rsid w:val="00F13D57"/>
    <w:rsid w:val="00F13DAC"/>
    <w:rsid w:val="00F13EF0"/>
    <w:rsid w:val="00F13F31"/>
    <w:rsid w:val="00F13F43"/>
    <w:rsid w:val="00F144C1"/>
    <w:rsid w:val="00F1465E"/>
    <w:rsid w:val="00F1499C"/>
    <w:rsid w:val="00F14D66"/>
    <w:rsid w:val="00F152F6"/>
    <w:rsid w:val="00F154E4"/>
    <w:rsid w:val="00F15778"/>
    <w:rsid w:val="00F158A9"/>
    <w:rsid w:val="00F15972"/>
    <w:rsid w:val="00F15B60"/>
    <w:rsid w:val="00F15C27"/>
    <w:rsid w:val="00F15D16"/>
    <w:rsid w:val="00F162BC"/>
    <w:rsid w:val="00F16568"/>
    <w:rsid w:val="00F16916"/>
    <w:rsid w:val="00F16A30"/>
    <w:rsid w:val="00F16C6C"/>
    <w:rsid w:val="00F16D04"/>
    <w:rsid w:val="00F16EF5"/>
    <w:rsid w:val="00F16FFA"/>
    <w:rsid w:val="00F1795B"/>
    <w:rsid w:val="00F17AC3"/>
    <w:rsid w:val="00F17D2E"/>
    <w:rsid w:val="00F2005A"/>
    <w:rsid w:val="00F203B6"/>
    <w:rsid w:val="00F203FD"/>
    <w:rsid w:val="00F205CB"/>
    <w:rsid w:val="00F206C9"/>
    <w:rsid w:val="00F208F2"/>
    <w:rsid w:val="00F209B3"/>
    <w:rsid w:val="00F21043"/>
    <w:rsid w:val="00F21617"/>
    <w:rsid w:val="00F21902"/>
    <w:rsid w:val="00F21C80"/>
    <w:rsid w:val="00F22676"/>
    <w:rsid w:val="00F2270E"/>
    <w:rsid w:val="00F228AA"/>
    <w:rsid w:val="00F22D51"/>
    <w:rsid w:val="00F22FAA"/>
    <w:rsid w:val="00F23025"/>
    <w:rsid w:val="00F234DD"/>
    <w:rsid w:val="00F236F3"/>
    <w:rsid w:val="00F2377C"/>
    <w:rsid w:val="00F23B1F"/>
    <w:rsid w:val="00F23B92"/>
    <w:rsid w:val="00F23D43"/>
    <w:rsid w:val="00F23F1A"/>
    <w:rsid w:val="00F24019"/>
    <w:rsid w:val="00F240B9"/>
    <w:rsid w:val="00F24894"/>
    <w:rsid w:val="00F248F3"/>
    <w:rsid w:val="00F2491E"/>
    <w:rsid w:val="00F24976"/>
    <w:rsid w:val="00F249FE"/>
    <w:rsid w:val="00F24BF4"/>
    <w:rsid w:val="00F24D0F"/>
    <w:rsid w:val="00F24D4A"/>
    <w:rsid w:val="00F24F43"/>
    <w:rsid w:val="00F2564E"/>
    <w:rsid w:val="00F2594D"/>
    <w:rsid w:val="00F2598C"/>
    <w:rsid w:val="00F259AE"/>
    <w:rsid w:val="00F25CF8"/>
    <w:rsid w:val="00F25E0D"/>
    <w:rsid w:val="00F25EFD"/>
    <w:rsid w:val="00F261BA"/>
    <w:rsid w:val="00F26326"/>
    <w:rsid w:val="00F26363"/>
    <w:rsid w:val="00F2639B"/>
    <w:rsid w:val="00F263F8"/>
    <w:rsid w:val="00F2644E"/>
    <w:rsid w:val="00F265EF"/>
    <w:rsid w:val="00F26822"/>
    <w:rsid w:val="00F2688F"/>
    <w:rsid w:val="00F26A36"/>
    <w:rsid w:val="00F26C43"/>
    <w:rsid w:val="00F26CD4"/>
    <w:rsid w:val="00F26E82"/>
    <w:rsid w:val="00F27036"/>
    <w:rsid w:val="00F2729D"/>
    <w:rsid w:val="00F27732"/>
    <w:rsid w:val="00F27B2F"/>
    <w:rsid w:val="00F27EC9"/>
    <w:rsid w:val="00F27F7C"/>
    <w:rsid w:val="00F3048C"/>
    <w:rsid w:val="00F304C0"/>
    <w:rsid w:val="00F30929"/>
    <w:rsid w:val="00F30D06"/>
    <w:rsid w:val="00F30DE6"/>
    <w:rsid w:val="00F313EB"/>
    <w:rsid w:val="00F313ED"/>
    <w:rsid w:val="00F3176C"/>
    <w:rsid w:val="00F31D52"/>
    <w:rsid w:val="00F31E2E"/>
    <w:rsid w:val="00F320AF"/>
    <w:rsid w:val="00F325A2"/>
    <w:rsid w:val="00F329AC"/>
    <w:rsid w:val="00F329D0"/>
    <w:rsid w:val="00F33181"/>
    <w:rsid w:val="00F331EB"/>
    <w:rsid w:val="00F33200"/>
    <w:rsid w:val="00F332A1"/>
    <w:rsid w:val="00F33394"/>
    <w:rsid w:val="00F33573"/>
    <w:rsid w:val="00F3395E"/>
    <w:rsid w:val="00F33AE8"/>
    <w:rsid w:val="00F33B7F"/>
    <w:rsid w:val="00F33D0F"/>
    <w:rsid w:val="00F34505"/>
    <w:rsid w:val="00F34AC4"/>
    <w:rsid w:val="00F34C16"/>
    <w:rsid w:val="00F34E00"/>
    <w:rsid w:val="00F35063"/>
    <w:rsid w:val="00F352D0"/>
    <w:rsid w:val="00F353B5"/>
    <w:rsid w:val="00F35B56"/>
    <w:rsid w:val="00F35EF4"/>
    <w:rsid w:val="00F35F24"/>
    <w:rsid w:val="00F35F7C"/>
    <w:rsid w:val="00F35FDD"/>
    <w:rsid w:val="00F3611C"/>
    <w:rsid w:val="00F362CA"/>
    <w:rsid w:val="00F36427"/>
    <w:rsid w:val="00F366F1"/>
    <w:rsid w:val="00F36797"/>
    <w:rsid w:val="00F36AAB"/>
    <w:rsid w:val="00F36F1C"/>
    <w:rsid w:val="00F36FF6"/>
    <w:rsid w:val="00F37018"/>
    <w:rsid w:val="00F37373"/>
    <w:rsid w:val="00F375B4"/>
    <w:rsid w:val="00F37756"/>
    <w:rsid w:val="00F37797"/>
    <w:rsid w:val="00F37A27"/>
    <w:rsid w:val="00F37C26"/>
    <w:rsid w:val="00F37CA9"/>
    <w:rsid w:val="00F40090"/>
    <w:rsid w:val="00F402D4"/>
    <w:rsid w:val="00F402F6"/>
    <w:rsid w:val="00F408C3"/>
    <w:rsid w:val="00F40A0C"/>
    <w:rsid w:val="00F40CA3"/>
    <w:rsid w:val="00F40D9D"/>
    <w:rsid w:val="00F41166"/>
    <w:rsid w:val="00F4156C"/>
    <w:rsid w:val="00F416D1"/>
    <w:rsid w:val="00F417D0"/>
    <w:rsid w:val="00F4199D"/>
    <w:rsid w:val="00F419CE"/>
    <w:rsid w:val="00F41AB0"/>
    <w:rsid w:val="00F41E48"/>
    <w:rsid w:val="00F41FD3"/>
    <w:rsid w:val="00F42032"/>
    <w:rsid w:val="00F425BC"/>
    <w:rsid w:val="00F42724"/>
    <w:rsid w:val="00F427BF"/>
    <w:rsid w:val="00F42950"/>
    <w:rsid w:val="00F42CED"/>
    <w:rsid w:val="00F42F9A"/>
    <w:rsid w:val="00F42FF7"/>
    <w:rsid w:val="00F43BD1"/>
    <w:rsid w:val="00F43EC6"/>
    <w:rsid w:val="00F44060"/>
    <w:rsid w:val="00F4430E"/>
    <w:rsid w:val="00F44615"/>
    <w:rsid w:val="00F44642"/>
    <w:rsid w:val="00F44909"/>
    <w:rsid w:val="00F44B17"/>
    <w:rsid w:val="00F44C5A"/>
    <w:rsid w:val="00F4502A"/>
    <w:rsid w:val="00F45395"/>
    <w:rsid w:val="00F4548D"/>
    <w:rsid w:val="00F45567"/>
    <w:rsid w:val="00F455C2"/>
    <w:rsid w:val="00F45904"/>
    <w:rsid w:val="00F45984"/>
    <w:rsid w:val="00F45C47"/>
    <w:rsid w:val="00F45F2D"/>
    <w:rsid w:val="00F46414"/>
    <w:rsid w:val="00F46572"/>
    <w:rsid w:val="00F46A2D"/>
    <w:rsid w:val="00F46DA6"/>
    <w:rsid w:val="00F47623"/>
    <w:rsid w:val="00F477C7"/>
    <w:rsid w:val="00F47B01"/>
    <w:rsid w:val="00F47FF0"/>
    <w:rsid w:val="00F50113"/>
    <w:rsid w:val="00F50399"/>
    <w:rsid w:val="00F504AC"/>
    <w:rsid w:val="00F50744"/>
    <w:rsid w:val="00F509B3"/>
    <w:rsid w:val="00F50B01"/>
    <w:rsid w:val="00F5100E"/>
    <w:rsid w:val="00F5101D"/>
    <w:rsid w:val="00F5114B"/>
    <w:rsid w:val="00F5198C"/>
    <w:rsid w:val="00F51A9F"/>
    <w:rsid w:val="00F51B7A"/>
    <w:rsid w:val="00F51BBF"/>
    <w:rsid w:val="00F51C8D"/>
    <w:rsid w:val="00F51D3D"/>
    <w:rsid w:val="00F51E7D"/>
    <w:rsid w:val="00F51F87"/>
    <w:rsid w:val="00F5284D"/>
    <w:rsid w:val="00F52C60"/>
    <w:rsid w:val="00F530F3"/>
    <w:rsid w:val="00F53142"/>
    <w:rsid w:val="00F53281"/>
    <w:rsid w:val="00F536C9"/>
    <w:rsid w:val="00F5390D"/>
    <w:rsid w:val="00F53919"/>
    <w:rsid w:val="00F53E78"/>
    <w:rsid w:val="00F54037"/>
    <w:rsid w:val="00F54313"/>
    <w:rsid w:val="00F5462D"/>
    <w:rsid w:val="00F54799"/>
    <w:rsid w:val="00F54841"/>
    <w:rsid w:val="00F54B93"/>
    <w:rsid w:val="00F54D4A"/>
    <w:rsid w:val="00F550A3"/>
    <w:rsid w:val="00F55554"/>
    <w:rsid w:val="00F557D6"/>
    <w:rsid w:val="00F56354"/>
    <w:rsid w:val="00F56796"/>
    <w:rsid w:val="00F56830"/>
    <w:rsid w:val="00F56911"/>
    <w:rsid w:val="00F56ED5"/>
    <w:rsid w:val="00F56F27"/>
    <w:rsid w:val="00F57B62"/>
    <w:rsid w:val="00F57C58"/>
    <w:rsid w:val="00F57D69"/>
    <w:rsid w:val="00F600E3"/>
    <w:rsid w:val="00F60238"/>
    <w:rsid w:val="00F60492"/>
    <w:rsid w:val="00F60A89"/>
    <w:rsid w:val="00F614A5"/>
    <w:rsid w:val="00F6169A"/>
    <w:rsid w:val="00F617ED"/>
    <w:rsid w:val="00F617F7"/>
    <w:rsid w:val="00F61A94"/>
    <w:rsid w:val="00F62058"/>
    <w:rsid w:val="00F623A8"/>
    <w:rsid w:val="00F623AE"/>
    <w:rsid w:val="00F623BF"/>
    <w:rsid w:val="00F6295F"/>
    <w:rsid w:val="00F62971"/>
    <w:rsid w:val="00F62AB8"/>
    <w:rsid w:val="00F62ADC"/>
    <w:rsid w:val="00F62DD1"/>
    <w:rsid w:val="00F62F70"/>
    <w:rsid w:val="00F63783"/>
    <w:rsid w:val="00F637A3"/>
    <w:rsid w:val="00F637C0"/>
    <w:rsid w:val="00F63903"/>
    <w:rsid w:val="00F63A1D"/>
    <w:rsid w:val="00F64140"/>
    <w:rsid w:val="00F642B1"/>
    <w:rsid w:val="00F6450D"/>
    <w:rsid w:val="00F64559"/>
    <w:rsid w:val="00F64F55"/>
    <w:rsid w:val="00F65D66"/>
    <w:rsid w:val="00F660FE"/>
    <w:rsid w:val="00F6639F"/>
    <w:rsid w:val="00F6662D"/>
    <w:rsid w:val="00F66667"/>
    <w:rsid w:val="00F66715"/>
    <w:rsid w:val="00F6690F"/>
    <w:rsid w:val="00F66A5F"/>
    <w:rsid w:val="00F66B01"/>
    <w:rsid w:val="00F66EBF"/>
    <w:rsid w:val="00F6721C"/>
    <w:rsid w:val="00F67528"/>
    <w:rsid w:val="00F676FD"/>
    <w:rsid w:val="00F67B22"/>
    <w:rsid w:val="00F67E08"/>
    <w:rsid w:val="00F70B41"/>
    <w:rsid w:val="00F70F31"/>
    <w:rsid w:val="00F72514"/>
    <w:rsid w:val="00F728C9"/>
    <w:rsid w:val="00F72A20"/>
    <w:rsid w:val="00F72CE1"/>
    <w:rsid w:val="00F7317C"/>
    <w:rsid w:val="00F73203"/>
    <w:rsid w:val="00F7360A"/>
    <w:rsid w:val="00F736F6"/>
    <w:rsid w:val="00F7370E"/>
    <w:rsid w:val="00F7376C"/>
    <w:rsid w:val="00F7378A"/>
    <w:rsid w:val="00F7380B"/>
    <w:rsid w:val="00F73A6C"/>
    <w:rsid w:val="00F73C4E"/>
    <w:rsid w:val="00F743A1"/>
    <w:rsid w:val="00F743B3"/>
    <w:rsid w:val="00F74518"/>
    <w:rsid w:val="00F74685"/>
    <w:rsid w:val="00F746A5"/>
    <w:rsid w:val="00F746BF"/>
    <w:rsid w:val="00F746EE"/>
    <w:rsid w:val="00F7479C"/>
    <w:rsid w:val="00F7480F"/>
    <w:rsid w:val="00F74D20"/>
    <w:rsid w:val="00F74E61"/>
    <w:rsid w:val="00F74F78"/>
    <w:rsid w:val="00F7514F"/>
    <w:rsid w:val="00F7519D"/>
    <w:rsid w:val="00F7528C"/>
    <w:rsid w:val="00F75402"/>
    <w:rsid w:val="00F7570B"/>
    <w:rsid w:val="00F75900"/>
    <w:rsid w:val="00F7604B"/>
    <w:rsid w:val="00F7634D"/>
    <w:rsid w:val="00F7685A"/>
    <w:rsid w:val="00F76D83"/>
    <w:rsid w:val="00F76ECB"/>
    <w:rsid w:val="00F76ED7"/>
    <w:rsid w:val="00F76F7D"/>
    <w:rsid w:val="00F770BB"/>
    <w:rsid w:val="00F77403"/>
    <w:rsid w:val="00F77678"/>
    <w:rsid w:val="00F779F9"/>
    <w:rsid w:val="00F77FDB"/>
    <w:rsid w:val="00F800F6"/>
    <w:rsid w:val="00F80153"/>
    <w:rsid w:val="00F8069D"/>
    <w:rsid w:val="00F806B3"/>
    <w:rsid w:val="00F80A0A"/>
    <w:rsid w:val="00F80F6D"/>
    <w:rsid w:val="00F815C6"/>
    <w:rsid w:val="00F81814"/>
    <w:rsid w:val="00F818DB"/>
    <w:rsid w:val="00F8194E"/>
    <w:rsid w:val="00F81B42"/>
    <w:rsid w:val="00F81D00"/>
    <w:rsid w:val="00F81D3A"/>
    <w:rsid w:val="00F81E21"/>
    <w:rsid w:val="00F82136"/>
    <w:rsid w:val="00F821F9"/>
    <w:rsid w:val="00F823BD"/>
    <w:rsid w:val="00F82EB3"/>
    <w:rsid w:val="00F8302E"/>
    <w:rsid w:val="00F831CF"/>
    <w:rsid w:val="00F832BC"/>
    <w:rsid w:val="00F83531"/>
    <w:rsid w:val="00F8353F"/>
    <w:rsid w:val="00F83773"/>
    <w:rsid w:val="00F83813"/>
    <w:rsid w:val="00F83851"/>
    <w:rsid w:val="00F8474C"/>
    <w:rsid w:val="00F84CC3"/>
    <w:rsid w:val="00F84CF9"/>
    <w:rsid w:val="00F8502B"/>
    <w:rsid w:val="00F8527D"/>
    <w:rsid w:val="00F85425"/>
    <w:rsid w:val="00F85507"/>
    <w:rsid w:val="00F856B7"/>
    <w:rsid w:val="00F85962"/>
    <w:rsid w:val="00F85A03"/>
    <w:rsid w:val="00F85A61"/>
    <w:rsid w:val="00F85BAF"/>
    <w:rsid w:val="00F86171"/>
    <w:rsid w:val="00F86297"/>
    <w:rsid w:val="00F865F3"/>
    <w:rsid w:val="00F8698F"/>
    <w:rsid w:val="00F86A76"/>
    <w:rsid w:val="00F86CD9"/>
    <w:rsid w:val="00F871F0"/>
    <w:rsid w:val="00F87736"/>
    <w:rsid w:val="00F8788B"/>
    <w:rsid w:val="00F87B1C"/>
    <w:rsid w:val="00F87CE1"/>
    <w:rsid w:val="00F87D20"/>
    <w:rsid w:val="00F87FC4"/>
    <w:rsid w:val="00F90A4A"/>
    <w:rsid w:val="00F90D03"/>
    <w:rsid w:val="00F915E0"/>
    <w:rsid w:val="00F91A7C"/>
    <w:rsid w:val="00F91AE6"/>
    <w:rsid w:val="00F91C48"/>
    <w:rsid w:val="00F9242D"/>
    <w:rsid w:val="00F92501"/>
    <w:rsid w:val="00F92CF8"/>
    <w:rsid w:val="00F92D9E"/>
    <w:rsid w:val="00F933DF"/>
    <w:rsid w:val="00F93792"/>
    <w:rsid w:val="00F93916"/>
    <w:rsid w:val="00F939E3"/>
    <w:rsid w:val="00F93AFC"/>
    <w:rsid w:val="00F93C1D"/>
    <w:rsid w:val="00F93C21"/>
    <w:rsid w:val="00F93F05"/>
    <w:rsid w:val="00F93F87"/>
    <w:rsid w:val="00F9408A"/>
    <w:rsid w:val="00F94160"/>
    <w:rsid w:val="00F94176"/>
    <w:rsid w:val="00F941F1"/>
    <w:rsid w:val="00F9423F"/>
    <w:rsid w:val="00F944FB"/>
    <w:rsid w:val="00F94524"/>
    <w:rsid w:val="00F9463C"/>
    <w:rsid w:val="00F94739"/>
    <w:rsid w:val="00F948A6"/>
    <w:rsid w:val="00F94A5C"/>
    <w:rsid w:val="00F94BE4"/>
    <w:rsid w:val="00F94CDF"/>
    <w:rsid w:val="00F956DB"/>
    <w:rsid w:val="00F9573E"/>
    <w:rsid w:val="00F95A01"/>
    <w:rsid w:val="00F95A48"/>
    <w:rsid w:val="00F95A9A"/>
    <w:rsid w:val="00F95B7B"/>
    <w:rsid w:val="00F95B88"/>
    <w:rsid w:val="00F95C76"/>
    <w:rsid w:val="00F95EBD"/>
    <w:rsid w:val="00F95EF0"/>
    <w:rsid w:val="00F95F08"/>
    <w:rsid w:val="00F97497"/>
    <w:rsid w:val="00F974CD"/>
    <w:rsid w:val="00F974EC"/>
    <w:rsid w:val="00F97673"/>
    <w:rsid w:val="00F976D3"/>
    <w:rsid w:val="00F9776E"/>
    <w:rsid w:val="00F97931"/>
    <w:rsid w:val="00F97992"/>
    <w:rsid w:val="00F97EFE"/>
    <w:rsid w:val="00F97F7A"/>
    <w:rsid w:val="00FA0213"/>
    <w:rsid w:val="00FA02C3"/>
    <w:rsid w:val="00FA0306"/>
    <w:rsid w:val="00FA0699"/>
    <w:rsid w:val="00FA0944"/>
    <w:rsid w:val="00FA0A6B"/>
    <w:rsid w:val="00FA137C"/>
    <w:rsid w:val="00FA157F"/>
    <w:rsid w:val="00FA15B3"/>
    <w:rsid w:val="00FA1A1D"/>
    <w:rsid w:val="00FA1FAA"/>
    <w:rsid w:val="00FA275E"/>
    <w:rsid w:val="00FA29F1"/>
    <w:rsid w:val="00FA2CC5"/>
    <w:rsid w:val="00FA3009"/>
    <w:rsid w:val="00FA307B"/>
    <w:rsid w:val="00FA3098"/>
    <w:rsid w:val="00FA3134"/>
    <w:rsid w:val="00FA328B"/>
    <w:rsid w:val="00FA3603"/>
    <w:rsid w:val="00FA36B5"/>
    <w:rsid w:val="00FA383B"/>
    <w:rsid w:val="00FA3B52"/>
    <w:rsid w:val="00FA3CDD"/>
    <w:rsid w:val="00FA412C"/>
    <w:rsid w:val="00FA496E"/>
    <w:rsid w:val="00FA4F87"/>
    <w:rsid w:val="00FA520A"/>
    <w:rsid w:val="00FA5708"/>
    <w:rsid w:val="00FA574D"/>
    <w:rsid w:val="00FA5809"/>
    <w:rsid w:val="00FA583B"/>
    <w:rsid w:val="00FA589E"/>
    <w:rsid w:val="00FA5A1B"/>
    <w:rsid w:val="00FA5B0F"/>
    <w:rsid w:val="00FA5BBA"/>
    <w:rsid w:val="00FA5D3D"/>
    <w:rsid w:val="00FA5DBD"/>
    <w:rsid w:val="00FA5FE2"/>
    <w:rsid w:val="00FA6075"/>
    <w:rsid w:val="00FA61A8"/>
    <w:rsid w:val="00FA65F1"/>
    <w:rsid w:val="00FA6639"/>
    <w:rsid w:val="00FA6947"/>
    <w:rsid w:val="00FA697E"/>
    <w:rsid w:val="00FA6A02"/>
    <w:rsid w:val="00FA6A9C"/>
    <w:rsid w:val="00FA6C8C"/>
    <w:rsid w:val="00FA72E9"/>
    <w:rsid w:val="00FA76D3"/>
    <w:rsid w:val="00FA7D5F"/>
    <w:rsid w:val="00FA7F33"/>
    <w:rsid w:val="00FA7F9F"/>
    <w:rsid w:val="00FB034F"/>
    <w:rsid w:val="00FB03C8"/>
    <w:rsid w:val="00FB0577"/>
    <w:rsid w:val="00FB083A"/>
    <w:rsid w:val="00FB08DF"/>
    <w:rsid w:val="00FB095D"/>
    <w:rsid w:val="00FB0C18"/>
    <w:rsid w:val="00FB0E06"/>
    <w:rsid w:val="00FB18DE"/>
    <w:rsid w:val="00FB18E4"/>
    <w:rsid w:val="00FB1A16"/>
    <w:rsid w:val="00FB1B7A"/>
    <w:rsid w:val="00FB2079"/>
    <w:rsid w:val="00FB2D83"/>
    <w:rsid w:val="00FB2EA6"/>
    <w:rsid w:val="00FB2FF4"/>
    <w:rsid w:val="00FB30B0"/>
    <w:rsid w:val="00FB30CE"/>
    <w:rsid w:val="00FB34D2"/>
    <w:rsid w:val="00FB35C7"/>
    <w:rsid w:val="00FB3743"/>
    <w:rsid w:val="00FB3E47"/>
    <w:rsid w:val="00FB3F68"/>
    <w:rsid w:val="00FB3FAB"/>
    <w:rsid w:val="00FB4026"/>
    <w:rsid w:val="00FB42E0"/>
    <w:rsid w:val="00FB4495"/>
    <w:rsid w:val="00FB4561"/>
    <w:rsid w:val="00FB45E4"/>
    <w:rsid w:val="00FB4A09"/>
    <w:rsid w:val="00FB4AAE"/>
    <w:rsid w:val="00FB4B17"/>
    <w:rsid w:val="00FB4BC9"/>
    <w:rsid w:val="00FB4ED5"/>
    <w:rsid w:val="00FB505B"/>
    <w:rsid w:val="00FB5132"/>
    <w:rsid w:val="00FB52F7"/>
    <w:rsid w:val="00FB53AC"/>
    <w:rsid w:val="00FB55A9"/>
    <w:rsid w:val="00FB56BC"/>
    <w:rsid w:val="00FB5927"/>
    <w:rsid w:val="00FB5B39"/>
    <w:rsid w:val="00FB5BF7"/>
    <w:rsid w:val="00FB6119"/>
    <w:rsid w:val="00FB653A"/>
    <w:rsid w:val="00FB68BF"/>
    <w:rsid w:val="00FB68E1"/>
    <w:rsid w:val="00FB691A"/>
    <w:rsid w:val="00FB6DA1"/>
    <w:rsid w:val="00FB6DEC"/>
    <w:rsid w:val="00FB6E74"/>
    <w:rsid w:val="00FB6F7C"/>
    <w:rsid w:val="00FB7399"/>
    <w:rsid w:val="00FB74DF"/>
    <w:rsid w:val="00FB7516"/>
    <w:rsid w:val="00FB78D9"/>
    <w:rsid w:val="00FC0232"/>
    <w:rsid w:val="00FC02C2"/>
    <w:rsid w:val="00FC0433"/>
    <w:rsid w:val="00FC0615"/>
    <w:rsid w:val="00FC06FA"/>
    <w:rsid w:val="00FC1645"/>
    <w:rsid w:val="00FC17EE"/>
    <w:rsid w:val="00FC1DCF"/>
    <w:rsid w:val="00FC1E4B"/>
    <w:rsid w:val="00FC1EAE"/>
    <w:rsid w:val="00FC1FAB"/>
    <w:rsid w:val="00FC2301"/>
    <w:rsid w:val="00FC2422"/>
    <w:rsid w:val="00FC2638"/>
    <w:rsid w:val="00FC2885"/>
    <w:rsid w:val="00FC28F5"/>
    <w:rsid w:val="00FC29A0"/>
    <w:rsid w:val="00FC2A3C"/>
    <w:rsid w:val="00FC2A64"/>
    <w:rsid w:val="00FC2DC1"/>
    <w:rsid w:val="00FC2F8D"/>
    <w:rsid w:val="00FC2FAD"/>
    <w:rsid w:val="00FC3255"/>
    <w:rsid w:val="00FC32D5"/>
    <w:rsid w:val="00FC332F"/>
    <w:rsid w:val="00FC36C1"/>
    <w:rsid w:val="00FC37AF"/>
    <w:rsid w:val="00FC383E"/>
    <w:rsid w:val="00FC3906"/>
    <w:rsid w:val="00FC3C2D"/>
    <w:rsid w:val="00FC3CA2"/>
    <w:rsid w:val="00FC3CB7"/>
    <w:rsid w:val="00FC425D"/>
    <w:rsid w:val="00FC56DC"/>
    <w:rsid w:val="00FC5860"/>
    <w:rsid w:val="00FC5BB9"/>
    <w:rsid w:val="00FC5D30"/>
    <w:rsid w:val="00FC5ECA"/>
    <w:rsid w:val="00FC6057"/>
    <w:rsid w:val="00FC6281"/>
    <w:rsid w:val="00FC6A07"/>
    <w:rsid w:val="00FC6EE6"/>
    <w:rsid w:val="00FC6FD2"/>
    <w:rsid w:val="00FC747A"/>
    <w:rsid w:val="00FC76B6"/>
    <w:rsid w:val="00FC79D3"/>
    <w:rsid w:val="00FC7A75"/>
    <w:rsid w:val="00FC7BC8"/>
    <w:rsid w:val="00FD0590"/>
    <w:rsid w:val="00FD0739"/>
    <w:rsid w:val="00FD0B6B"/>
    <w:rsid w:val="00FD0CAF"/>
    <w:rsid w:val="00FD0F9A"/>
    <w:rsid w:val="00FD16F7"/>
    <w:rsid w:val="00FD1D5D"/>
    <w:rsid w:val="00FD1FE6"/>
    <w:rsid w:val="00FD2033"/>
    <w:rsid w:val="00FD20A3"/>
    <w:rsid w:val="00FD21DF"/>
    <w:rsid w:val="00FD22DC"/>
    <w:rsid w:val="00FD22FE"/>
    <w:rsid w:val="00FD24F5"/>
    <w:rsid w:val="00FD254E"/>
    <w:rsid w:val="00FD2931"/>
    <w:rsid w:val="00FD2971"/>
    <w:rsid w:val="00FD2C1B"/>
    <w:rsid w:val="00FD2CBC"/>
    <w:rsid w:val="00FD2EC9"/>
    <w:rsid w:val="00FD311D"/>
    <w:rsid w:val="00FD31BD"/>
    <w:rsid w:val="00FD377B"/>
    <w:rsid w:val="00FD3DF1"/>
    <w:rsid w:val="00FD3E86"/>
    <w:rsid w:val="00FD4607"/>
    <w:rsid w:val="00FD4B46"/>
    <w:rsid w:val="00FD4B47"/>
    <w:rsid w:val="00FD4C18"/>
    <w:rsid w:val="00FD4E37"/>
    <w:rsid w:val="00FD4F54"/>
    <w:rsid w:val="00FD5076"/>
    <w:rsid w:val="00FD519C"/>
    <w:rsid w:val="00FD536A"/>
    <w:rsid w:val="00FD55D6"/>
    <w:rsid w:val="00FD564F"/>
    <w:rsid w:val="00FD5745"/>
    <w:rsid w:val="00FD59EF"/>
    <w:rsid w:val="00FD5C06"/>
    <w:rsid w:val="00FD5DAA"/>
    <w:rsid w:val="00FD5E48"/>
    <w:rsid w:val="00FD6443"/>
    <w:rsid w:val="00FD6CC9"/>
    <w:rsid w:val="00FD6DD3"/>
    <w:rsid w:val="00FD6EA1"/>
    <w:rsid w:val="00FD6F0C"/>
    <w:rsid w:val="00FD7205"/>
    <w:rsid w:val="00FD738C"/>
    <w:rsid w:val="00FD75AF"/>
    <w:rsid w:val="00FD782C"/>
    <w:rsid w:val="00FD7A5D"/>
    <w:rsid w:val="00FD7C9C"/>
    <w:rsid w:val="00FD7CEA"/>
    <w:rsid w:val="00FD7D1B"/>
    <w:rsid w:val="00FD7D8E"/>
    <w:rsid w:val="00FD7FD4"/>
    <w:rsid w:val="00FE054A"/>
    <w:rsid w:val="00FE063A"/>
    <w:rsid w:val="00FE0A3D"/>
    <w:rsid w:val="00FE0C8B"/>
    <w:rsid w:val="00FE1036"/>
    <w:rsid w:val="00FE10F9"/>
    <w:rsid w:val="00FE17B9"/>
    <w:rsid w:val="00FE1AAC"/>
    <w:rsid w:val="00FE1C77"/>
    <w:rsid w:val="00FE1E5A"/>
    <w:rsid w:val="00FE2024"/>
    <w:rsid w:val="00FE29F1"/>
    <w:rsid w:val="00FE2ADE"/>
    <w:rsid w:val="00FE30C8"/>
    <w:rsid w:val="00FE3210"/>
    <w:rsid w:val="00FE3CD9"/>
    <w:rsid w:val="00FE3E67"/>
    <w:rsid w:val="00FE432F"/>
    <w:rsid w:val="00FE4479"/>
    <w:rsid w:val="00FE4511"/>
    <w:rsid w:val="00FE4566"/>
    <w:rsid w:val="00FE487D"/>
    <w:rsid w:val="00FE4AF8"/>
    <w:rsid w:val="00FE4F8B"/>
    <w:rsid w:val="00FE4FF7"/>
    <w:rsid w:val="00FE53A2"/>
    <w:rsid w:val="00FE53EA"/>
    <w:rsid w:val="00FE543B"/>
    <w:rsid w:val="00FE5858"/>
    <w:rsid w:val="00FE59B1"/>
    <w:rsid w:val="00FE5D16"/>
    <w:rsid w:val="00FE5E29"/>
    <w:rsid w:val="00FE622D"/>
    <w:rsid w:val="00FE663B"/>
    <w:rsid w:val="00FE67D9"/>
    <w:rsid w:val="00FE6DDE"/>
    <w:rsid w:val="00FE7048"/>
    <w:rsid w:val="00FE7473"/>
    <w:rsid w:val="00FE749F"/>
    <w:rsid w:val="00FE7672"/>
    <w:rsid w:val="00FE76B6"/>
    <w:rsid w:val="00FE7B0B"/>
    <w:rsid w:val="00FF0105"/>
    <w:rsid w:val="00FF08F5"/>
    <w:rsid w:val="00FF0AB1"/>
    <w:rsid w:val="00FF0B44"/>
    <w:rsid w:val="00FF10AD"/>
    <w:rsid w:val="00FF11F2"/>
    <w:rsid w:val="00FF11F8"/>
    <w:rsid w:val="00FF1A62"/>
    <w:rsid w:val="00FF1BE0"/>
    <w:rsid w:val="00FF1FF4"/>
    <w:rsid w:val="00FF20A1"/>
    <w:rsid w:val="00FF20F2"/>
    <w:rsid w:val="00FF2362"/>
    <w:rsid w:val="00FF2573"/>
    <w:rsid w:val="00FF2D12"/>
    <w:rsid w:val="00FF2D79"/>
    <w:rsid w:val="00FF2F98"/>
    <w:rsid w:val="00FF373B"/>
    <w:rsid w:val="00FF3BE6"/>
    <w:rsid w:val="00FF3C91"/>
    <w:rsid w:val="00FF3DC1"/>
    <w:rsid w:val="00FF3E6A"/>
    <w:rsid w:val="00FF4372"/>
    <w:rsid w:val="00FF4447"/>
    <w:rsid w:val="00FF4559"/>
    <w:rsid w:val="00FF480D"/>
    <w:rsid w:val="00FF4BDA"/>
    <w:rsid w:val="00FF4D86"/>
    <w:rsid w:val="00FF4D96"/>
    <w:rsid w:val="00FF517A"/>
    <w:rsid w:val="00FF5434"/>
    <w:rsid w:val="00FF548F"/>
    <w:rsid w:val="00FF5540"/>
    <w:rsid w:val="00FF5652"/>
    <w:rsid w:val="00FF5B6E"/>
    <w:rsid w:val="00FF5B89"/>
    <w:rsid w:val="00FF5F8D"/>
    <w:rsid w:val="00FF65CB"/>
    <w:rsid w:val="00FF6658"/>
    <w:rsid w:val="00FF68CA"/>
    <w:rsid w:val="00FF6ADB"/>
    <w:rsid w:val="00FF6B7B"/>
    <w:rsid w:val="00FF77C0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9305DB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5" w:qFormat="1"/>
    <w:lsdException w:name="footnote text" w:uiPriority="9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qFormat="1"/>
    <w:lsdException w:name="page number" w:qFormat="1"/>
    <w:lsdException w:name="Title" w:uiPriority="10" w:qFormat="1"/>
    <w:lsdException w:name="Default Paragraph Font" w:semiHidden="1"/>
    <w:lsdException w:name="Body Text" w:qFormat="1"/>
    <w:lsdException w:name="Body Text Indent" w:qFormat="1"/>
    <w:lsdException w:name="Subtitle" w:uiPriority="11" w:qFormat="1"/>
    <w:lsdException w:name="Date" w:qFormat="1"/>
    <w:lsdException w:name="Body Text 2" w:uiPriority="99" w:qFormat="1"/>
    <w:lsdException w:name="Body Text Indent 2" w:qFormat="1"/>
    <w:lsdException w:name="Block Text" w:uiPriority="9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Cite" w:qFormat="1"/>
    <w:lsdException w:name="HTML Preformatted" w:semiHidden="1" w:uiPriority="99" w:unhideWhenUsed="1"/>
    <w:lsdException w:name="Normal Table" w:semiHidden="1" w:unhideWhenUsed="1"/>
    <w:lsdException w:name="annotation subject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 w:unhideWhenUsed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D301ED"/>
    <w:pPr>
      <w:keepNext/>
      <w:widowControl/>
      <w:spacing w:before="240" w:after="60"/>
      <w:jc w:val="left"/>
      <w:outlineLvl w:val="0"/>
    </w:pPr>
    <w:rPr>
      <w:rFonts w:ascii="Arial" w:eastAsiaTheme="minorEastAsia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D301ED"/>
    <w:pPr>
      <w:keepNext/>
      <w:widowControl/>
      <w:spacing w:before="240" w:after="60"/>
      <w:jc w:val="left"/>
      <w:outlineLvl w:val="1"/>
    </w:pPr>
    <w:rPr>
      <w:rFonts w:ascii="Arial" w:eastAsiaTheme="minorEastAsia" w:hAnsi="Arial" w:cs="Arial"/>
      <w:b/>
      <w:bCs/>
      <w:i/>
      <w:iCs/>
      <w:kern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D301ED"/>
    <w:pPr>
      <w:keepNext/>
      <w:widowControl/>
      <w:spacing w:before="240" w:after="60"/>
      <w:jc w:val="left"/>
      <w:outlineLvl w:val="2"/>
    </w:pPr>
    <w:rPr>
      <w:rFonts w:ascii="Arial" w:eastAsiaTheme="minorEastAsia" w:hAnsi="Arial" w:cs="Arial"/>
      <w:b/>
      <w:bCs/>
      <w:kern w:val="0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F158A9"/>
    <w:pPr>
      <w:keepNext/>
      <w:widowControl/>
      <w:spacing w:before="240" w:after="60"/>
      <w:jc w:val="left"/>
      <w:outlineLvl w:val="3"/>
    </w:pPr>
    <w:rPr>
      <w:rFonts w:ascii="Times New Roman" w:eastAsiaTheme="minorEastAsia" w:hAnsi="Times New Roman"/>
      <w:b/>
      <w:bCs/>
      <w:kern w:val="0"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A11061"/>
    <w:pPr>
      <w:widowControl/>
      <w:spacing w:before="240" w:after="60"/>
      <w:jc w:val="left"/>
      <w:outlineLvl w:val="4"/>
    </w:pPr>
    <w:rPr>
      <w:rFonts w:ascii="Times New Roman" w:eastAsiaTheme="minorEastAsia" w:hAnsi="Times New Roman"/>
      <w:b/>
      <w:bCs/>
      <w:i/>
      <w:iCs/>
      <w:kern w:val="0"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D6E5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D6E5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D6E5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D6E5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qFormat/>
    <w:rsid w:val="003102DB"/>
    <w:rPr>
      <w:kern w:val="2"/>
      <w:sz w:val="18"/>
      <w:szCs w:val="24"/>
    </w:rPr>
  </w:style>
  <w:style w:type="paragraph" w:styleId="a7">
    <w:name w:val="No Spacing"/>
    <w:link w:val="a8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9">
    <w:name w:val="Hyperlink"/>
    <w:basedOn w:val="a0"/>
    <w:unhideWhenUsed/>
    <w:qFormat/>
    <w:rsid w:val="0059607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A0188"/>
    <w:pPr>
      <w:ind w:firstLineChars="200" w:firstLine="420"/>
    </w:pPr>
  </w:style>
  <w:style w:type="table" w:styleId="ab">
    <w:name w:val="Table Grid"/>
    <w:basedOn w:val="a1"/>
    <w:qFormat/>
    <w:rsid w:val="0089772A"/>
    <w:rPr>
      <w:rFonts w:ascii="Times New Roman" w:eastAsiaTheme="minorEastAsia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qFormat/>
    <w:rsid w:val="00D301ED"/>
    <w:rPr>
      <w:rFonts w:ascii="Arial" w:eastAsiaTheme="minorEastAsia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标题 2 字符"/>
    <w:basedOn w:val="a0"/>
    <w:link w:val="2"/>
    <w:qFormat/>
    <w:rsid w:val="00D301ED"/>
    <w:rPr>
      <w:rFonts w:ascii="Arial" w:eastAsiaTheme="minorEastAsia" w:hAnsi="Arial" w:cs="Arial"/>
      <w:b/>
      <w:bCs/>
      <w:i/>
      <w:iCs/>
      <w:sz w:val="28"/>
      <w:szCs w:val="28"/>
      <w:lang w:eastAsia="en-US"/>
    </w:rPr>
  </w:style>
  <w:style w:type="character" w:customStyle="1" w:styleId="30">
    <w:name w:val="标题 3 字符"/>
    <w:basedOn w:val="a0"/>
    <w:link w:val="3"/>
    <w:rsid w:val="00D301ED"/>
    <w:rPr>
      <w:rFonts w:ascii="Arial" w:eastAsiaTheme="minorEastAsia" w:hAnsi="Arial" w:cs="Arial"/>
      <w:b/>
      <w:bCs/>
      <w:sz w:val="26"/>
      <w:szCs w:val="26"/>
      <w:lang w:eastAsia="en-US"/>
    </w:rPr>
  </w:style>
  <w:style w:type="character" w:customStyle="1" w:styleId="a6">
    <w:name w:val="页脚 字符"/>
    <w:basedOn w:val="a0"/>
    <w:link w:val="a5"/>
    <w:uiPriority w:val="99"/>
    <w:qFormat/>
    <w:rsid w:val="00D301ED"/>
    <w:rPr>
      <w:kern w:val="2"/>
      <w:sz w:val="18"/>
      <w:szCs w:val="24"/>
    </w:rPr>
  </w:style>
  <w:style w:type="character" w:customStyle="1" w:styleId="MTConvertedEquation">
    <w:name w:val="MTConvertedEquation"/>
    <w:basedOn w:val="a0"/>
    <w:qFormat/>
    <w:rsid w:val="00D301ED"/>
    <w:rPr>
      <w:rFonts w:eastAsia="宋体"/>
      <w:b/>
      <w:sz w:val="32"/>
      <w:szCs w:val="32"/>
      <w:lang w:eastAsia="zh-CN"/>
    </w:rPr>
  </w:style>
  <w:style w:type="paragraph" w:customStyle="1" w:styleId="MTDisplayEquation">
    <w:name w:val="MTDisplayEquation"/>
    <w:basedOn w:val="a"/>
    <w:next w:val="a"/>
    <w:link w:val="MTDisplayEquationChar"/>
    <w:rsid w:val="00303514"/>
    <w:pPr>
      <w:widowControl/>
      <w:tabs>
        <w:tab w:val="center" w:pos="4680"/>
        <w:tab w:val="right" w:pos="9360"/>
      </w:tabs>
      <w:spacing w:line="288" w:lineRule="auto"/>
      <w:jc w:val="left"/>
    </w:pPr>
    <w:rPr>
      <w:rFonts w:ascii="Times New Roman" w:eastAsiaTheme="minorEastAsia" w:hAnsi="Times New Roman"/>
      <w:kern w:val="0"/>
      <w:sz w:val="24"/>
      <w:lang w:eastAsia="en-US"/>
    </w:rPr>
  </w:style>
  <w:style w:type="character" w:customStyle="1" w:styleId="MTDisplayEquationChar">
    <w:name w:val="MTDisplayEquation Char"/>
    <w:basedOn w:val="a0"/>
    <w:link w:val="MTDisplayEquation"/>
    <w:rsid w:val="00303514"/>
    <w:rPr>
      <w:rFonts w:ascii="Times New Roman" w:eastAsiaTheme="minorEastAsia" w:hAnsi="Times New Roman"/>
      <w:sz w:val="24"/>
      <w:szCs w:val="24"/>
      <w:lang w:eastAsia="en-US"/>
    </w:rPr>
  </w:style>
  <w:style w:type="numbering" w:customStyle="1" w:styleId="11">
    <w:name w:val="无列表1"/>
    <w:next w:val="a2"/>
    <w:uiPriority w:val="99"/>
    <w:semiHidden/>
    <w:unhideWhenUsed/>
    <w:rsid w:val="00792943"/>
  </w:style>
  <w:style w:type="character" w:customStyle="1" w:styleId="MTDisplayEquation0">
    <w:name w:val="MTDisplayEquation 字符"/>
    <w:basedOn w:val="a0"/>
    <w:rsid w:val="002A4B47"/>
    <w:rPr>
      <w:sz w:val="24"/>
      <w:szCs w:val="24"/>
    </w:rPr>
  </w:style>
  <w:style w:type="character" w:customStyle="1" w:styleId="40">
    <w:name w:val="标题 4 字符"/>
    <w:basedOn w:val="a0"/>
    <w:link w:val="4"/>
    <w:rsid w:val="00F158A9"/>
    <w:rPr>
      <w:rFonts w:ascii="Times New Roman" w:eastAsiaTheme="minorEastAsia" w:hAnsi="Times New Roman"/>
      <w:b/>
      <w:bCs/>
      <w:sz w:val="28"/>
      <w:szCs w:val="28"/>
      <w:lang w:eastAsia="en-US"/>
    </w:rPr>
  </w:style>
  <w:style w:type="character" w:customStyle="1" w:styleId="50">
    <w:name w:val="标题 5 字符"/>
    <w:basedOn w:val="a0"/>
    <w:link w:val="5"/>
    <w:rsid w:val="00A11061"/>
    <w:rPr>
      <w:rFonts w:ascii="Times New Roman" w:eastAsiaTheme="minorEastAsia" w:hAnsi="Times New Roman"/>
      <w:b/>
      <w:bCs/>
      <w:i/>
      <w:iCs/>
      <w:sz w:val="26"/>
      <w:szCs w:val="26"/>
      <w:lang w:eastAsia="en-US"/>
    </w:rPr>
  </w:style>
  <w:style w:type="paragraph" w:customStyle="1" w:styleId="12">
    <w:name w:val="普通(网站)1"/>
    <w:basedOn w:val="a"/>
    <w:qFormat/>
    <w:rsid w:val="00E9534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Body Text"/>
    <w:basedOn w:val="a"/>
    <w:link w:val="ad"/>
    <w:qFormat/>
    <w:rsid w:val="00AF5E3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新宋体" w:eastAsia="新宋体" w:hAnsi="新宋体" w:cs="新宋体"/>
      <w:snapToGrid w:val="0"/>
      <w:color w:val="000000"/>
      <w:kern w:val="0"/>
      <w:sz w:val="20"/>
      <w:szCs w:val="20"/>
      <w:lang w:eastAsia="en-US"/>
    </w:rPr>
  </w:style>
  <w:style w:type="character" w:customStyle="1" w:styleId="ad">
    <w:name w:val="正文文本 字符"/>
    <w:basedOn w:val="a0"/>
    <w:link w:val="ac"/>
    <w:qFormat/>
    <w:rsid w:val="00AF5E36"/>
    <w:rPr>
      <w:rFonts w:ascii="新宋体" w:eastAsia="新宋体" w:hAnsi="新宋体" w:cs="新宋体"/>
      <w:snapToGrid w:val="0"/>
      <w:color w:val="000000"/>
      <w:lang w:eastAsia="en-US"/>
    </w:rPr>
  </w:style>
  <w:style w:type="numbering" w:customStyle="1" w:styleId="21">
    <w:name w:val="无列表2"/>
    <w:next w:val="a2"/>
    <w:uiPriority w:val="99"/>
    <w:semiHidden/>
    <w:unhideWhenUsed/>
    <w:rsid w:val="000E7132"/>
  </w:style>
  <w:style w:type="numbering" w:customStyle="1" w:styleId="31">
    <w:name w:val="无列表3"/>
    <w:next w:val="a2"/>
    <w:uiPriority w:val="99"/>
    <w:semiHidden/>
    <w:unhideWhenUsed/>
    <w:rsid w:val="005B59CB"/>
  </w:style>
  <w:style w:type="numbering" w:customStyle="1" w:styleId="41">
    <w:name w:val="无列表4"/>
    <w:next w:val="a2"/>
    <w:uiPriority w:val="99"/>
    <w:semiHidden/>
    <w:unhideWhenUsed/>
    <w:rsid w:val="00430824"/>
  </w:style>
  <w:style w:type="numbering" w:customStyle="1" w:styleId="51">
    <w:name w:val="无列表5"/>
    <w:next w:val="a2"/>
    <w:uiPriority w:val="99"/>
    <w:semiHidden/>
    <w:unhideWhenUsed/>
    <w:rsid w:val="00F83851"/>
  </w:style>
  <w:style w:type="character" w:styleId="ae">
    <w:name w:val="Placeholder Text"/>
    <w:basedOn w:val="a0"/>
    <w:uiPriority w:val="99"/>
    <w:qFormat/>
    <w:rsid w:val="00341F4E"/>
    <w:rPr>
      <w:color w:val="808080"/>
    </w:rPr>
  </w:style>
  <w:style w:type="paragraph" w:customStyle="1" w:styleId="SourceCode">
    <w:name w:val="Source Code"/>
    <w:link w:val="VerbatimChar"/>
    <w:rsid w:val="00341F4E"/>
    <w:pPr>
      <w:wordWrap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KeywordTok">
    <w:name w:val="KeywordTok"/>
    <w:rsid w:val="00341F4E"/>
    <w:rPr>
      <w:b/>
      <w:color w:val="007020"/>
    </w:rPr>
  </w:style>
  <w:style w:type="character" w:customStyle="1" w:styleId="DataTypeTok">
    <w:name w:val="DataTypeTok"/>
    <w:rsid w:val="00341F4E"/>
    <w:rPr>
      <w:color w:val="902000"/>
    </w:rPr>
  </w:style>
  <w:style w:type="character" w:customStyle="1" w:styleId="DecValTok">
    <w:name w:val="DecValTok"/>
    <w:rsid w:val="00341F4E"/>
    <w:rPr>
      <w:color w:val="40A070"/>
    </w:rPr>
  </w:style>
  <w:style w:type="character" w:customStyle="1" w:styleId="BaseNTok">
    <w:name w:val="BaseNTok"/>
    <w:rsid w:val="00341F4E"/>
    <w:rPr>
      <w:color w:val="40A070"/>
    </w:rPr>
  </w:style>
  <w:style w:type="character" w:customStyle="1" w:styleId="FloatTok">
    <w:name w:val="FloatTok"/>
    <w:rsid w:val="00341F4E"/>
    <w:rPr>
      <w:color w:val="40A070"/>
    </w:rPr>
  </w:style>
  <w:style w:type="character" w:customStyle="1" w:styleId="ConstantTok">
    <w:name w:val="ConstantTok"/>
    <w:rsid w:val="00341F4E"/>
    <w:rPr>
      <w:color w:val="880000"/>
    </w:rPr>
  </w:style>
  <w:style w:type="character" w:customStyle="1" w:styleId="CharTok">
    <w:name w:val="CharTok"/>
    <w:rsid w:val="00341F4E"/>
    <w:rPr>
      <w:color w:val="4070A0"/>
    </w:rPr>
  </w:style>
  <w:style w:type="character" w:customStyle="1" w:styleId="SpecialCharTok">
    <w:name w:val="SpecialCharTok"/>
    <w:rsid w:val="00341F4E"/>
    <w:rPr>
      <w:color w:val="4070A0"/>
    </w:rPr>
  </w:style>
  <w:style w:type="character" w:customStyle="1" w:styleId="StringTok">
    <w:name w:val="StringTok"/>
    <w:rsid w:val="00341F4E"/>
    <w:rPr>
      <w:color w:val="4070A0"/>
    </w:rPr>
  </w:style>
  <w:style w:type="character" w:customStyle="1" w:styleId="VerbatimStringTok">
    <w:name w:val="VerbatimStringTok"/>
    <w:rsid w:val="00341F4E"/>
    <w:rPr>
      <w:color w:val="4070A0"/>
    </w:rPr>
  </w:style>
  <w:style w:type="character" w:customStyle="1" w:styleId="SpecialStringTok">
    <w:name w:val="SpecialStringTok"/>
    <w:rsid w:val="00341F4E"/>
    <w:rPr>
      <w:color w:val="BB6688"/>
    </w:rPr>
  </w:style>
  <w:style w:type="character" w:customStyle="1" w:styleId="ImportTok">
    <w:name w:val="ImportTok"/>
    <w:rsid w:val="00341F4E"/>
    <w:rPr>
      <w:b/>
      <w:color w:val="008000"/>
    </w:rPr>
  </w:style>
  <w:style w:type="character" w:customStyle="1" w:styleId="CommentTok">
    <w:name w:val="CommentTok"/>
    <w:rsid w:val="00341F4E"/>
    <w:rPr>
      <w:i/>
      <w:color w:val="60A0B0"/>
    </w:rPr>
  </w:style>
  <w:style w:type="character" w:customStyle="1" w:styleId="DocumentationTok">
    <w:name w:val="DocumentationTok"/>
    <w:rsid w:val="00341F4E"/>
    <w:rPr>
      <w:i/>
      <w:color w:val="BA2121"/>
    </w:rPr>
  </w:style>
  <w:style w:type="character" w:customStyle="1" w:styleId="AnnotationTok">
    <w:name w:val="AnnotationTok"/>
    <w:rsid w:val="00341F4E"/>
    <w:rPr>
      <w:b/>
      <w:i/>
      <w:color w:val="60A0B0"/>
    </w:rPr>
  </w:style>
  <w:style w:type="character" w:customStyle="1" w:styleId="CommentVarTok">
    <w:name w:val="CommentVarTok"/>
    <w:rsid w:val="00341F4E"/>
    <w:rPr>
      <w:b/>
      <w:i/>
      <w:color w:val="60A0B0"/>
    </w:rPr>
  </w:style>
  <w:style w:type="character" w:customStyle="1" w:styleId="OtherTok">
    <w:name w:val="OtherTok"/>
    <w:rsid w:val="00341F4E"/>
    <w:rPr>
      <w:color w:val="007020"/>
    </w:rPr>
  </w:style>
  <w:style w:type="character" w:customStyle="1" w:styleId="FunctionTok">
    <w:name w:val="FunctionTok"/>
    <w:rsid w:val="00341F4E"/>
    <w:rPr>
      <w:color w:val="06287E"/>
    </w:rPr>
  </w:style>
  <w:style w:type="character" w:customStyle="1" w:styleId="VariableTok">
    <w:name w:val="VariableTok"/>
    <w:rsid w:val="00341F4E"/>
    <w:rPr>
      <w:color w:val="19177C"/>
    </w:rPr>
  </w:style>
  <w:style w:type="character" w:customStyle="1" w:styleId="ControlFlowTok">
    <w:name w:val="ControlFlowTok"/>
    <w:rsid w:val="00341F4E"/>
    <w:rPr>
      <w:b/>
      <w:color w:val="007020"/>
    </w:rPr>
  </w:style>
  <w:style w:type="character" w:customStyle="1" w:styleId="OperatorTok">
    <w:name w:val="OperatorTok"/>
    <w:rsid w:val="00341F4E"/>
    <w:rPr>
      <w:color w:val="666666"/>
    </w:rPr>
  </w:style>
  <w:style w:type="character" w:customStyle="1" w:styleId="BuiltInTok">
    <w:name w:val="BuiltInTok"/>
    <w:rsid w:val="00341F4E"/>
    <w:rPr>
      <w:color w:val="008000"/>
    </w:rPr>
  </w:style>
  <w:style w:type="character" w:customStyle="1" w:styleId="ExtensionTok">
    <w:name w:val="ExtensionTok"/>
    <w:rsid w:val="00341F4E"/>
  </w:style>
  <w:style w:type="character" w:customStyle="1" w:styleId="PreprocessorTok">
    <w:name w:val="PreprocessorTok"/>
    <w:rsid w:val="00341F4E"/>
    <w:rPr>
      <w:color w:val="BC7A00"/>
    </w:rPr>
  </w:style>
  <w:style w:type="character" w:customStyle="1" w:styleId="AttributeTok">
    <w:name w:val="AttributeTok"/>
    <w:rsid w:val="00341F4E"/>
    <w:rPr>
      <w:color w:val="7D9029"/>
    </w:rPr>
  </w:style>
  <w:style w:type="character" w:customStyle="1" w:styleId="RegionMarkerTok">
    <w:name w:val="RegionMarkerTok"/>
    <w:rsid w:val="00341F4E"/>
  </w:style>
  <w:style w:type="character" w:customStyle="1" w:styleId="InformationTok">
    <w:name w:val="InformationTok"/>
    <w:rsid w:val="00341F4E"/>
    <w:rPr>
      <w:b/>
      <w:i/>
      <w:color w:val="60A0B0"/>
    </w:rPr>
  </w:style>
  <w:style w:type="character" w:customStyle="1" w:styleId="WarningTok">
    <w:name w:val="WarningTok"/>
    <w:rsid w:val="00341F4E"/>
    <w:rPr>
      <w:b/>
      <w:i/>
      <w:color w:val="60A0B0"/>
    </w:rPr>
  </w:style>
  <w:style w:type="character" w:customStyle="1" w:styleId="AlertTok">
    <w:name w:val="AlertTok"/>
    <w:rsid w:val="00341F4E"/>
    <w:rPr>
      <w:b/>
      <w:color w:val="FF0000"/>
    </w:rPr>
  </w:style>
  <w:style w:type="character" w:customStyle="1" w:styleId="ErrorTok">
    <w:name w:val="ErrorTok"/>
    <w:rsid w:val="00341F4E"/>
    <w:rPr>
      <w:b/>
      <w:color w:val="FF0000"/>
    </w:rPr>
  </w:style>
  <w:style w:type="character" w:customStyle="1" w:styleId="NormalTok">
    <w:name w:val="NormalTok"/>
    <w:rsid w:val="00341F4E"/>
  </w:style>
  <w:style w:type="paragraph" w:customStyle="1" w:styleId="BorderColor014A5851">
    <w:name w:val="Border Color 014A5851"/>
    <w:qFormat/>
    <w:rsid w:val="003C37C2"/>
    <w:pPr>
      <w:widowControl w:val="0"/>
      <w:jc w:val="both"/>
    </w:pPr>
    <w:rPr>
      <w:kern w:val="2"/>
      <w:sz w:val="21"/>
      <w:szCs w:val="22"/>
    </w:rPr>
  </w:style>
  <w:style w:type="table" w:customStyle="1" w:styleId="13">
    <w:name w:val="网格型1"/>
    <w:basedOn w:val="a1"/>
    <w:next w:val="ab"/>
    <w:rsid w:val="0097123E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link w:val="af0"/>
    <w:uiPriority w:val="99"/>
    <w:qFormat/>
    <w:rsid w:val="00BA2816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2"/>
    </w:rPr>
  </w:style>
  <w:style w:type="table" w:customStyle="1" w:styleId="22">
    <w:name w:val="网格型2"/>
    <w:basedOn w:val="a1"/>
    <w:next w:val="ab"/>
    <w:uiPriority w:val="59"/>
    <w:qFormat/>
    <w:rsid w:val="007655B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2"/>
    <w:qFormat/>
    <w:rsid w:val="00292D82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styleId="af1">
    <w:name w:val="Plain Text"/>
    <w:basedOn w:val="a"/>
    <w:link w:val="af2"/>
    <w:autoRedefine/>
    <w:uiPriority w:val="99"/>
    <w:qFormat/>
    <w:rsid w:val="00967D70"/>
    <w:pPr>
      <w:tabs>
        <w:tab w:val="left" w:pos="3261"/>
      </w:tabs>
      <w:snapToGrid w:val="0"/>
      <w:spacing w:line="312" w:lineRule="auto"/>
    </w:pPr>
    <w:rPr>
      <w:rFonts w:ascii="黑体" w:eastAsia="黑体" w:hAnsi="黑体" w:cs="黑体"/>
      <w:szCs w:val="21"/>
    </w:rPr>
  </w:style>
  <w:style w:type="character" w:customStyle="1" w:styleId="af2">
    <w:name w:val="纯文本 字符"/>
    <w:basedOn w:val="a0"/>
    <w:link w:val="af1"/>
    <w:uiPriority w:val="99"/>
    <w:qFormat/>
    <w:rsid w:val="00967D70"/>
    <w:rPr>
      <w:rFonts w:ascii="黑体" w:eastAsia="黑体" w:hAnsi="黑体" w:cs="黑体"/>
      <w:kern w:val="2"/>
      <w:sz w:val="21"/>
      <w:szCs w:val="21"/>
    </w:rPr>
  </w:style>
  <w:style w:type="paragraph" w:customStyle="1" w:styleId="BorderColor018097DC">
    <w:name w:val="Border Color 018097DC"/>
    <w:qFormat/>
    <w:rsid w:val="00967D7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Paragraph">
    <w:name w:val="DefaultParagraph"/>
    <w:link w:val="DefaultParagraphCharChar"/>
    <w:qFormat/>
    <w:rsid w:val="00CD2F79"/>
    <w:rPr>
      <w:rFonts w:ascii="Times New Roman" w:hAnsi="Times New Roman"/>
      <w:kern w:val="2"/>
      <w:sz w:val="21"/>
      <w:szCs w:val="22"/>
    </w:rPr>
  </w:style>
  <w:style w:type="paragraph" w:customStyle="1" w:styleId="Normal1">
    <w:name w:val="Normal_1"/>
    <w:uiPriority w:val="99"/>
    <w:qFormat/>
    <w:rsid w:val="0043788A"/>
    <w:pPr>
      <w:widowControl w:val="0"/>
      <w:jc w:val="both"/>
    </w:pPr>
    <w:rPr>
      <w:rFonts w:ascii="宋体" w:hAnsi="宋体" w:cs="宋体"/>
      <w:kern w:val="2"/>
      <w:sz w:val="21"/>
      <w:szCs w:val="22"/>
    </w:rPr>
  </w:style>
  <w:style w:type="paragraph" w:customStyle="1" w:styleId="0">
    <w:name w:val="正文_0"/>
    <w:qFormat/>
    <w:rsid w:val="00EB603D"/>
    <w:pPr>
      <w:widowControl w:val="0"/>
      <w:jc w:val="both"/>
    </w:pPr>
    <w:rPr>
      <w:kern w:val="2"/>
      <w:sz w:val="21"/>
      <w:szCs w:val="22"/>
    </w:rPr>
  </w:style>
  <w:style w:type="numbering" w:customStyle="1" w:styleId="61">
    <w:name w:val="无列表6"/>
    <w:next w:val="a2"/>
    <w:uiPriority w:val="99"/>
    <w:semiHidden/>
    <w:unhideWhenUsed/>
    <w:rsid w:val="00BE75D0"/>
  </w:style>
  <w:style w:type="paragraph" w:customStyle="1" w:styleId="Bodytext2">
    <w:name w:val="Body text|2"/>
    <w:autoRedefine/>
    <w:qFormat/>
    <w:rsid w:val="00612AA9"/>
    <w:pPr>
      <w:widowControl w:val="0"/>
      <w:snapToGrid w:val="0"/>
    </w:pPr>
    <w:rPr>
      <w:rFonts w:ascii="黑体" w:eastAsia="黑体" w:hAnsi="黑体" w:cs="黑体"/>
      <w:b/>
      <w:bCs/>
      <w:sz w:val="21"/>
      <w:szCs w:val="21"/>
      <w:lang w:val="zh-TW" w:bidi="zh-TW"/>
    </w:rPr>
  </w:style>
  <w:style w:type="paragraph" w:styleId="af3">
    <w:name w:val="annotation text"/>
    <w:basedOn w:val="a"/>
    <w:link w:val="af4"/>
    <w:uiPriority w:val="99"/>
    <w:qFormat/>
    <w:rsid w:val="00035F42"/>
    <w:pPr>
      <w:jc w:val="left"/>
    </w:pPr>
    <w:rPr>
      <w:rFonts w:ascii="Times New Roman" w:hAnsi="Times New Roman" w:cs="Calibri"/>
      <w:szCs w:val="21"/>
    </w:rPr>
  </w:style>
  <w:style w:type="character" w:customStyle="1" w:styleId="af4">
    <w:name w:val="批注文字 字符"/>
    <w:basedOn w:val="a0"/>
    <w:link w:val="af3"/>
    <w:uiPriority w:val="99"/>
    <w:qFormat/>
    <w:rsid w:val="00035F42"/>
    <w:rPr>
      <w:rFonts w:ascii="Times New Roman" w:hAnsi="Times New Roman" w:cs="Calibri"/>
      <w:kern w:val="2"/>
      <w:sz w:val="21"/>
      <w:szCs w:val="21"/>
    </w:rPr>
  </w:style>
  <w:style w:type="character" w:customStyle="1" w:styleId="15">
    <w:name w:val="15"/>
    <w:qFormat/>
    <w:rsid w:val="00035F42"/>
    <w:rPr>
      <w:rFonts w:ascii="Calibri" w:hAnsi="Calibri" w:cs="Calibri" w:hint="default"/>
    </w:rPr>
  </w:style>
  <w:style w:type="paragraph" w:customStyle="1" w:styleId="CharCharCharCharCharCharCharCharCharChar">
    <w:name w:val="Char Char Char Char Char Char Char Char Char Char"/>
    <w:basedOn w:val="a"/>
    <w:qFormat/>
    <w:rsid w:val="00035F42"/>
    <w:pPr>
      <w:widowControl/>
      <w:spacing w:line="300" w:lineRule="auto"/>
      <w:ind w:firstLineChars="200" w:firstLine="200"/>
    </w:pPr>
    <w:rPr>
      <w:rFonts w:ascii="Verdana" w:hAnsi="Verdana" w:cs="Calibri"/>
      <w:kern w:val="0"/>
      <w:szCs w:val="20"/>
      <w:lang w:eastAsia="en-US"/>
    </w:rPr>
  </w:style>
  <w:style w:type="character" w:styleId="af5">
    <w:name w:val="Strong"/>
    <w:qFormat/>
    <w:rsid w:val="0020756F"/>
    <w:rPr>
      <w:b/>
      <w:bCs/>
    </w:rPr>
  </w:style>
  <w:style w:type="numbering" w:customStyle="1" w:styleId="71">
    <w:name w:val="无列表7"/>
    <w:next w:val="a2"/>
    <w:uiPriority w:val="99"/>
    <w:semiHidden/>
    <w:unhideWhenUsed/>
    <w:rsid w:val="003462D2"/>
  </w:style>
  <w:style w:type="numbering" w:customStyle="1" w:styleId="81">
    <w:name w:val="无列表8"/>
    <w:next w:val="a2"/>
    <w:uiPriority w:val="99"/>
    <w:semiHidden/>
    <w:unhideWhenUsed/>
    <w:rsid w:val="00B3421D"/>
  </w:style>
  <w:style w:type="paragraph" w:customStyle="1" w:styleId="TableText">
    <w:name w:val="Table Text"/>
    <w:basedOn w:val="a"/>
    <w:semiHidden/>
    <w:qFormat/>
    <w:rsid w:val="00DD465C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Cs w:val="21"/>
      <w:lang w:eastAsia="en-US"/>
    </w:rPr>
  </w:style>
  <w:style w:type="character" w:styleId="af6">
    <w:name w:val="Emphasis"/>
    <w:qFormat/>
    <w:rsid w:val="005E625E"/>
    <w:rPr>
      <w:color w:val="CC0000"/>
    </w:rPr>
  </w:style>
  <w:style w:type="table" w:customStyle="1" w:styleId="TableNormal0">
    <w:name w:val="Table Normal_0"/>
    <w:unhideWhenUsed/>
    <w:qFormat/>
    <w:rsid w:val="005E625E"/>
    <w:rPr>
      <w:rFonts w:ascii="Times New Roman" w:hAnsi="Times New Roman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rsid w:val="00CD0B68"/>
    <w:pPr>
      <w:spacing w:after="160" w:line="259" w:lineRule="auto"/>
    </w:pPr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纯文本1"/>
    <w:basedOn w:val="a"/>
    <w:rsid w:val="000B733D"/>
    <w:pPr>
      <w:adjustRightInd w:val="0"/>
      <w:spacing w:line="312" w:lineRule="atLeast"/>
    </w:pPr>
    <w:rPr>
      <w:rFonts w:ascii="宋体" w:hAnsi="Courier New"/>
      <w:kern w:val="0"/>
      <w:szCs w:val="20"/>
    </w:rPr>
  </w:style>
  <w:style w:type="paragraph" w:customStyle="1" w:styleId="BorderColor0058BE0F">
    <w:name w:val="Border Color 0058BE0F"/>
    <w:qFormat/>
    <w:rsid w:val="000626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numbering" w:customStyle="1" w:styleId="91">
    <w:name w:val="无列表9"/>
    <w:next w:val="a2"/>
    <w:uiPriority w:val="99"/>
    <w:semiHidden/>
    <w:unhideWhenUsed/>
    <w:rsid w:val="00351F10"/>
  </w:style>
  <w:style w:type="paragraph" w:styleId="af7">
    <w:name w:val="Block Text"/>
    <w:basedOn w:val="a"/>
    <w:uiPriority w:val="9"/>
    <w:qFormat/>
    <w:rsid w:val="004B257E"/>
    <w:pPr>
      <w:spacing w:after="120"/>
      <w:ind w:leftChars="700" w:left="1440" w:rightChars="700" w:right="700"/>
    </w:pPr>
    <w:rPr>
      <w:rFonts w:ascii="Times New Roman" w:hAnsi="Times New Roman"/>
      <w:szCs w:val="22"/>
    </w:rPr>
  </w:style>
  <w:style w:type="paragraph" w:customStyle="1" w:styleId="16">
    <w:name w:val="正文1"/>
    <w:qFormat/>
    <w:rsid w:val="009D36D2"/>
    <w:rPr>
      <w:sz w:val="24"/>
      <w:szCs w:val="24"/>
    </w:rPr>
  </w:style>
  <w:style w:type="paragraph" w:styleId="TOC5">
    <w:name w:val="toc 5"/>
    <w:basedOn w:val="a"/>
    <w:next w:val="a"/>
    <w:qFormat/>
    <w:rsid w:val="0023720F"/>
    <w:pPr>
      <w:wordWrap w:val="0"/>
      <w:ind w:left="1275"/>
    </w:pPr>
    <w:rPr>
      <w:rFonts w:ascii="宋体" w:hAnsi="Times New Roman" w:cs="宋体"/>
      <w:szCs w:val="22"/>
    </w:rPr>
  </w:style>
  <w:style w:type="character" w:customStyle="1" w:styleId="17">
    <w:name w:val="页眉 字符1"/>
    <w:basedOn w:val="a0"/>
    <w:uiPriority w:val="99"/>
    <w:unhideWhenUsed/>
    <w:locked/>
    <w:rsid w:val="00525EBC"/>
    <w:rPr>
      <w:rFonts w:cs="Times New Roman"/>
      <w:sz w:val="18"/>
      <w:szCs w:val="18"/>
    </w:rPr>
  </w:style>
  <w:style w:type="character" w:customStyle="1" w:styleId="18">
    <w:name w:val="纯文本 字符1"/>
    <w:basedOn w:val="a0"/>
    <w:uiPriority w:val="99"/>
    <w:unhideWhenUsed/>
    <w:locked/>
    <w:rsid w:val="00525EBC"/>
    <w:rPr>
      <w:rFonts w:ascii="宋体" w:eastAsia="宋体" w:hAnsi="Courier New" w:cs="Courier New"/>
      <w:sz w:val="21"/>
      <w:szCs w:val="21"/>
    </w:rPr>
  </w:style>
  <w:style w:type="character" w:customStyle="1" w:styleId="19">
    <w:name w:val="页脚 字符1"/>
    <w:basedOn w:val="a0"/>
    <w:uiPriority w:val="99"/>
    <w:unhideWhenUsed/>
    <w:locked/>
    <w:rsid w:val="00525EBC"/>
    <w:rPr>
      <w:rFonts w:cs="Times New Roman"/>
      <w:sz w:val="18"/>
      <w:szCs w:val="18"/>
    </w:rPr>
  </w:style>
  <w:style w:type="character" w:customStyle="1" w:styleId="1a">
    <w:name w:val="批注框文本 字符1"/>
    <w:basedOn w:val="a0"/>
    <w:link w:val="af8"/>
    <w:uiPriority w:val="99"/>
    <w:unhideWhenUsed/>
    <w:qFormat/>
    <w:locked/>
    <w:rsid w:val="00525EBC"/>
    <w:rPr>
      <w:sz w:val="18"/>
      <w:szCs w:val="18"/>
    </w:rPr>
  </w:style>
  <w:style w:type="character" w:customStyle="1" w:styleId="HTML1">
    <w:name w:val="HTML 预设格式 字符1"/>
    <w:basedOn w:val="a0"/>
    <w:link w:val="HTML"/>
    <w:uiPriority w:val="99"/>
    <w:unhideWhenUsed/>
    <w:locked/>
    <w:rsid w:val="00525EBC"/>
    <w:rPr>
      <w:rFonts w:ascii="Courier New" w:hAnsi="Times New Roman" w:cs="Courier New"/>
    </w:rPr>
  </w:style>
  <w:style w:type="paragraph" w:styleId="af8">
    <w:name w:val="Balloon Text"/>
    <w:basedOn w:val="a"/>
    <w:link w:val="1a"/>
    <w:uiPriority w:val="99"/>
    <w:unhideWhenUsed/>
    <w:qFormat/>
    <w:rsid w:val="00525EBC"/>
    <w:rPr>
      <w:kern w:val="0"/>
      <w:sz w:val="18"/>
      <w:szCs w:val="18"/>
    </w:rPr>
  </w:style>
  <w:style w:type="character" w:customStyle="1" w:styleId="af9">
    <w:name w:val="批注框文本 字符"/>
    <w:basedOn w:val="a0"/>
    <w:uiPriority w:val="99"/>
    <w:qFormat/>
    <w:rsid w:val="00525EBC"/>
    <w:rPr>
      <w:kern w:val="2"/>
      <w:sz w:val="18"/>
      <w:szCs w:val="18"/>
    </w:rPr>
  </w:style>
  <w:style w:type="paragraph" w:styleId="HTML">
    <w:name w:val="HTML Preformatted"/>
    <w:basedOn w:val="a"/>
    <w:link w:val="HTML1"/>
    <w:uiPriority w:val="99"/>
    <w:unhideWhenUsed/>
    <w:rsid w:val="00525E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Times New Roman" w:cs="Courier New"/>
      <w:kern w:val="0"/>
      <w:sz w:val="20"/>
      <w:szCs w:val="20"/>
    </w:rPr>
  </w:style>
  <w:style w:type="character" w:customStyle="1" w:styleId="HTML0">
    <w:name w:val="HTML 预设格式 字符"/>
    <w:basedOn w:val="a0"/>
    <w:uiPriority w:val="99"/>
    <w:semiHidden/>
    <w:rsid w:val="00525EBC"/>
    <w:rPr>
      <w:rFonts w:ascii="Courier New" w:hAnsi="Courier New" w:cs="Courier New"/>
      <w:kern w:val="2"/>
    </w:rPr>
  </w:style>
  <w:style w:type="paragraph" w:customStyle="1" w:styleId="Roman">
    <w:name w:val="Roman斜体"/>
    <w:basedOn w:val="a"/>
    <w:uiPriority w:val="99"/>
    <w:unhideWhenUsed/>
    <w:rsid w:val="00525EBC"/>
    <w:pPr>
      <w:spacing w:line="240" w:lineRule="atLeast"/>
      <w:jc w:val="center"/>
    </w:pPr>
    <w:rPr>
      <w:rFonts w:ascii="Times New Roman" w:hAnsi="Times New Roman"/>
      <w:i/>
      <w:color w:val="000000"/>
      <w:szCs w:val="20"/>
      <w:lang w:val="ar-SA"/>
      <w14:ligatures w14:val="standardContextual"/>
    </w:rPr>
  </w:style>
  <w:style w:type="character" w:customStyle="1" w:styleId="ask-title">
    <w:name w:val="ask-title"/>
    <w:basedOn w:val="a0"/>
    <w:qFormat/>
    <w:rsid w:val="00B54B89"/>
  </w:style>
  <w:style w:type="paragraph" w:customStyle="1" w:styleId="CharCharCharCharCharCharCharCharCharCharCharCharCharCharCharCharCharCharChar">
    <w:name w:val="Char Char Char Char Char Char Char Char Char Char Char Char Char Char Char Char Char Char Char"/>
    <w:qFormat/>
    <w:rsid w:val="00B54B89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character" w:customStyle="1" w:styleId="af0">
    <w:name w:val="普通(网站) 字符"/>
    <w:link w:val="af"/>
    <w:qFormat/>
    <w:rsid w:val="00B54B89"/>
    <w:rPr>
      <w:rFonts w:asciiTheme="minorHAnsi" w:eastAsiaTheme="minorEastAsia" w:hAnsiTheme="minorHAnsi"/>
      <w:sz w:val="24"/>
      <w:szCs w:val="22"/>
    </w:rPr>
  </w:style>
  <w:style w:type="paragraph" w:styleId="afa">
    <w:name w:val="Body Text Indent"/>
    <w:basedOn w:val="a"/>
    <w:link w:val="afb"/>
    <w:qFormat/>
    <w:rsid w:val="000F14FD"/>
    <w:pPr>
      <w:spacing w:line="540" w:lineRule="exact"/>
      <w:ind w:firstLine="573"/>
    </w:pPr>
    <w:rPr>
      <w:rFonts w:ascii="宋体" w:hAnsi="Times New Roman"/>
      <w:sz w:val="28"/>
    </w:rPr>
  </w:style>
  <w:style w:type="character" w:customStyle="1" w:styleId="afb">
    <w:name w:val="正文文本缩进 字符"/>
    <w:basedOn w:val="a0"/>
    <w:link w:val="afa"/>
    <w:rsid w:val="000F14FD"/>
    <w:rPr>
      <w:rFonts w:ascii="宋体" w:hAnsi="Times New Roman"/>
      <w:kern w:val="2"/>
      <w:sz w:val="28"/>
      <w:szCs w:val="24"/>
    </w:rPr>
  </w:style>
  <w:style w:type="paragraph" w:styleId="24">
    <w:name w:val="Body Text Indent 2"/>
    <w:basedOn w:val="a"/>
    <w:link w:val="25"/>
    <w:qFormat/>
    <w:rsid w:val="000F14FD"/>
    <w:pPr>
      <w:ind w:firstLineChars="200" w:firstLine="560"/>
    </w:pPr>
    <w:rPr>
      <w:rFonts w:ascii="宋体" w:hAnsi="Times New Roman"/>
      <w:sz w:val="28"/>
    </w:rPr>
  </w:style>
  <w:style w:type="character" w:customStyle="1" w:styleId="25">
    <w:name w:val="正文文本缩进 2 字符"/>
    <w:basedOn w:val="a0"/>
    <w:link w:val="24"/>
    <w:rsid w:val="000F14FD"/>
    <w:rPr>
      <w:rFonts w:ascii="宋体" w:hAnsi="Times New Roman"/>
      <w:kern w:val="2"/>
      <w:sz w:val="28"/>
      <w:szCs w:val="24"/>
    </w:rPr>
  </w:style>
  <w:style w:type="character" w:styleId="afc">
    <w:name w:val="page number"/>
    <w:basedOn w:val="a0"/>
    <w:qFormat/>
    <w:rsid w:val="000F14FD"/>
    <w:rPr>
      <w:rFonts w:ascii="Times New Roman" w:eastAsia="宋体" w:hAnsi="Times New Roman" w:cs="Times New Roman"/>
    </w:rPr>
  </w:style>
  <w:style w:type="character" w:styleId="afd">
    <w:name w:val="FollowedHyperlink"/>
    <w:basedOn w:val="a0"/>
    <w:qFormat/>
    <w:rsid w:val="000F14FD"/>
    <w:rPr>
      <w:rFonts w:ascii="Times New Roman" w:eastAsia="宋体" w:hAnsi="Times New Roman" w:cs="Times New Roman"/>
      <w:vanish/>
      <w:color w:val="333333"/>
      <w:u w:val="none"/>
    </w:rPr>
  </w:style>
  <w:style w:type="character" w:styleId="HTML2">
    <w:name w:val="HTML Cite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miconr">
    <w:name w:val="mico_nr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pcol2">
    <w:name w:val="spcol2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htit">
    <w:name w:val="htit"/>
    <w:basedOn w:val="a0"/>
    <w:qFormat/>
    <w:rsid w:val="000F14FD"/>
    <w:rPr>
      <w:rFonts w:ascii="Times New Roman" w:eastAsia="宋体" w:hAnsi="Times New Roman" w:cs="Times New Roman"/>
      <w:color w:val="999999"/>
    </w:rPr>
  </w:style>
  <w:style w:type="character" w:customStyle="1" w:styleId="sgdot1">
    <w:name w:val="sg_dot1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gtxtb4">
    <w:name w:val="sg_txtb4"/>
    <w:basedOn w:val="a0"/>
    <w:qFormat/>
    <w:rsid w:val="000F14FD"/>
    <w:rPr>
      <w:rFonts w:ascii="Times New Roman" w:eastAsia="宋体" w:hAnsi="Times New Roman" w:cs="Times New Roman"/>
      <w:sz w:val="18"/>
      <w:szCs w:val="18"/>
    </w:rPr>
  </w:style>
  <w:style w:type="character" w:customStyle="1" w:styleId="tip2">
    <w:name w:val="tip2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n">
    <w:name w:val="sn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micowd">
    <w:name w:val="mico_wd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miconr1">
    <w:name w:val="mico_nr1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htit1">
    <w:name w:val="htit1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micowd1">
    <w:name w:val="mico_wd1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lines1">
    <w:name w:val="line_s1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pcol">
    <w:name w:val="spcol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linel">
    <w:name w:val="line_l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gdot2">
    <w:name w:val="sg_dot2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gfloatl8">
    <w:name w:val="sg_floatl8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gdot">
    <w:name w:val="sg_dot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altlink">
    <w:name w:val="altlink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border">
    <w:name w:val="border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pcol11">
    <w:name w:val="spcol11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gtxtc6">
    <w:name w:val="sg_txtc6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gfloatl6">
    <w:name w:val="sg_floatl6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tagr1">
    <w:name w:val="tagr1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gfloatl7">
    <w:name w:val="sg_floatl7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tagr">
    <w:name w:val="tagr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micoxh">
    <w:name w:val="mico_xh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linel1">
    <w:name w:val="line_l1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micoxh1">
    <w:name w:val="mico_xh1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note">
    <w:name w:val="note"/>
    <w:basedOn w:val="a0"/>
    <w:qFormat/>
    <w:rsid w:val="000F14FD"/>
    <w:rPr>
      <w:rFonts w:ascii="Times New Roman" w:eastAsia="宋体" w:hAnsi="Times New Roman" w:cs="Times New Roman"/>
      <w:color w:val="FF0000"/>
      <w:sz w:val="18"/>
      <w:szCs w:val="18"/>
    </w:rPr>
  </w:style>
  <w:style w:type="character" w:customStyle="1" w:styleId="sgdot3">
    <w:name w:val="sg_dot3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pcol21">
    <w:name w:val="spcol21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now">
    <w:name w:val="now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news">
    <w:name w:val="news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lines">
    <w:name w:val="line_s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home">
    <w:name w:val="home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icomsn">
    <w:name w:val="ico_msn"/>
    <w:basedOn w:val="a0"/>
    <w:qFormat/>
    <w:rsid w:val="000F14FD"/>
    <w:rPr>
      <w:rFonts w:ascii="Times New Roman" w:eastAsia="宋体" w:hAnsi="Times New Roman" w:cs="Times New Roman"/>
    </w:rPr>
  </w:style>
  <w:style w:type="character" w:customStyle="1" w:styleId="spcol1">
    <w:name w:val="spcol1"/>
    <w:basedOn w:val="a0"/>
    <w:qFormat/>
    <w:rsid w:val="000F14FD"/>
    <w:rPr>
      <w:rFonts w:ascii="Times New Roman" w:eastAsia="宋体" w:hAnsi="Times New Roman" w:cs="Times New Roman"/>
    </w:rPr>
  </w:style>
  <w:style w:type="paragraph" w:customStyle="1" w:styleId="Char1CharCharChar">
    <w:name w:val="Char1 Char Char Char"/>
    <w:basedOn w:val="a"/>
    <w:qFormat/>
    <w:rsid w:val="000F14FD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customStyle="1" w:styleId="afe">
    <w:name w:val="清單段落"/>
    <w:basedOn w:val="a"/>
    <w:qFormat/>
    <w:rsid w:val="000F14FD"/>
    <w:pPr>
      <w:ind w:leftChars="200" w:left="480"/>
      <w:jc w:val="left"/>
    </w:pPr>
    <w:rPr>
      <w:rFonts w:eastAsia="PMingLiU"/>
      <w:sz w:val="24"/>
      <w:szCs w:val="22"/>
      <w:lang w:eastAsia="zh-TW"/>
    </w:rPr>
  </w:style>
  <w:style w:type="paragraph" w:customStyle="1" w:styleId="Char">
    <w:name w:val="Char"/>
    <w:basedOn w:val="a"/>
    <w:qFormat/>
    <w:rsid w:val="000F14FD"/>
    <w:pPr>
      <w:widowControl/>
      <w:spacing w:line="300" w:lineRule="auto"/>
      <w:ind w:firstLineChars="200" w:firstLine="200"/>
    </w:pPr>
    <w:rPr>
      <w:rFonts w:ascii="Verdana" w:hAnsi="Verdana" w:cs="Verdana"/>
      <w:kern w:val="0"/>
      <w:szCs w:val="21"/>
      <w:lang w:eastAsia="en-US"/>
    </w:rPr>
  </w:style>
  <w:style w:type="paragraph" w:customStyle="1" w:styleId="NewNewNewNewNewNew">
    <w:name w:val="正文 New New New New New New"/>
    <w:qFormat/>
    <w:rsid w:val="000F14FD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/>
      <w:sz w:val="21"/>
    </w:rPr>
  </w:style>
  <w:style w:type="paragraph" w:customStyle="1" w:styleId="NewNewNewNewNew">
    <w:name w:val="正文 New New New New New"/>
    <w:qFormat/>
    <w:rsid w:val="000F14FD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/>
      <w:sz w:val="21"/>
    </w:rPr>
  </w:style>
  <w:style w:type="paragraph" w:customStyle="1" w:styleId="NewNewNewNew">
    <w:name w:val="正文 New New New New"/>
    <w:qFormat/>
    <w:rsid w:val="000F14FD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/>
      <w:sz w:val="21"/>
    </w:rPr>
  </w:style>
  <w:style w:type="paragraph" w:customStyle="1" w:styleId="BorderColor01A46B67">
    <w:name w:val="Border Color 01A46B67"/>
    <w:qFormat/>
    <w:rsid w:val="000F14FD"/>
    <w:pPr>
      <w:widowControl w:val="0"/>
      <w:jc w:val="both"/>
    </w:pPr>
    <w:rPr>
      <w:kern w:val="2"/>
      <w:sz w:val="21"/>
      <w:szCs w:val="22"/>
      <w:lang w:eastAsia="en-US"/>
    </w:rPr>
  </w:style>
  <w:style w:type="paragraph" w:customStyle="1" w:styleId="BorderColor01910EAC">
    <w:name w:val="Border Color 01910EAC"/>
    <w:qFormat/>
    <w:rsid w:val="000F14FD"/>
    <w:pPr>
      <w:widowControl w:val="0"/>
      <w:jc w:val="both"/>
    </w:pPr>
    <w:rPr>
      <w:kern w:val="2"/>
      <w:sz w:val="21"/>
      <w:szCs w:val="22"/>
      <w:lang w:eastAsia="en-US"/>
    </w:rPr>
  </w:style>
  <w:style w:type="paragraph" w:styleId="aff">
    <w:name w:val="annotation subject"/>
    <w:basedOn w:val="af3"/>
    <w:next w:val="af3"/>
    <w:link w:val="aff0"/>
    <w:uiPriority w:val="99"/>
    <w:unhideWhenUsed/>
    <w:qFormat/>
    <w:rsid w:val="00064B11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f0">
    <w:name w:val="批注主题 字符"/>
    <w:basedOn w:val="af4"/>
    <w:link w:val="aff"/>
    <w:uiPriority w:val="99"/>
    <w:qFormat/>
    <w:rsid w:val="00064B11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styleId="aff1">
    <w:name w:val="annotation reference"/>
    <w:basedOn w:val="a0"/>
    <w:uiPriority w:val="99"/>
    <w:unhideWhenUsed/>
    <w:qFormat/>
    <w:rsid w:val="00064B11"/>
    <w:rPr>
      <w:sz w:val="21"/>
      <w:szCs w:val="21"/>
    </w:rPr>
  </w:style>
  <w:style w:type="character" w:customStyle="1" w:styleId="60">
    <w:name w:val="标题 6 字符"/>
    <w:basedOn w:val="a0"/>
    <w:link w:val="6"/>
    <w:uiPriority w:val="9"/>
    <w:semiHidden/>
    <w:rsid w:val="00AD6E51"/>
    <w:rPr>
      <w:rFonts w:asciiTheme="minorHAnsi" w:eastAsiaTheme="minorEastAsia" w:hAnsiTheme="minorHAnsi" w:cstheme="majorBidi"/>
      <w:b/>
      <w:bCs/>
      <w:color w:val="2E74B5" w:themeColor="accent1" w:themeShade="BF"/>
      <w:kern w:val="2"/>
      <w:sz w:val="21"/>
      <w:szCs w:val="22"/>
    </w:rPr>
  </w:style>
  <w:style w:type="character" w:customStyle="1" w:styleId="70">
    <w:name w:val="标题 7 字符"/>
    <w:basedOn w:val="a0"/>
    <w:link w:val="7"/>
    <w:uiPriority w:val="9"/>
    <w:semiHidden/>
    <w:rsid w:val="00AD6E51"/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</w:rPr>
  </w:style>
  <w:style w:type="character" w:customStyle="1" w:styleId="80">
    <w:name w:val="标题 8 字符"/>
    <w:basedOn w:val="a0"/>
    <w:link w:val="8"/>
    <w:uiPriority w:val="9"/>
    <w:semiHidden/>
    <w:rsid w:val="00AD6E51"/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</w:rPr>
  </w:style>
  <w:style w:type="character" w:customStyle="1" w:styleId="90">
    <w:name w:val="标题 9 字符"/>
    <w:basedOn w:val="a0"/>
    <w:link w:val="9"/>
    <w:uiPriority w:val="9"/>
    <w:semiHidden/>
    <w:rsid w:val="00AD6E51"/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</w:rPr>
  </w:style>
  <w:style w:type="paragraph" w:styleId="aff2">
    <w:name w:val="Title"/>
    <w:basedOn w:val="a"/>
    <w:next w:val="a"/>
    <w:link w:val="aff3"/>
    <w:uiPriority w:val="10"/>
    <w:qFormat/>
    <w:rsid w:val="00AD6E5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3">
    <w:name w:val="标题 字符"/>
    <w:basedOn w:val="a0"/>
    <w:link w:val="aff2"/>
    <w:uiPriority w:val="10"/>
    <w:rsid w:val="00AD6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4">
    <w:name w:val="Subtitle"/>
    <w:basedOn w:val="a"/>
    <w:next w:val="a"/>
    <w:link w:val="aff5"/>
    <w:uiPriority w:val="11"/>
    <w:qFormat/>
    <w:rsid w:val="00AD6E5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f5">
    <w:name w:val="副标题 字符"/>
    <w:basedOn w:val="a0"/>
    <w:link w:val="aff4"/>
    <w:uiPriority w:val="11"/>
    <w:rsid w:val="00AD6E51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ff6">
    <w:name w:val="Quote"/>
    <w:basedOn w:val="a"/>
    <w:next w:val="a"/>
    <w:link w:val="aff7"/>
    <w:uiPriority w:val="29"/>
    <w:qFormat/>
    <w:rsid w:val="00AD6E5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ff7">
    <w:name w:val="引用 字符"/>
    <w:basedOn w:val="a0"/>
    <w:link w:val="aff6"/>
    <w:uiPriority w:val="29"/>
    <w:rsid w:val="00AD6E51"/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styleId="aff8">
    <w:name w:val="Intense Emphasis"/>
    <w:basedOn w:val="a0"/>
    <w:uiPriority w:val="21"/>
    <w:qFormat/>
    <w:rsid w:val="00AD6E51"/>
    <w:rPr>
      <w:i/>
      <w:iCs/>
      <w:color w:val="2E74B5" w:themeColor="accent1" w:themeShade="BF"/>
    </w:rPr>
  </w:style>
  <w:style w:type="paragraph" w:styleId="aff9">
    <w:name w:val="Intense Quote"/>
    <w:basedOn w:val="a"/>
    <w:next w:val="a"/>
    <w:link w:val="affa"/>
    <w:uiPriority w:val="30"/>
    <w:qFormat/>
    <w:rsid w:val="00AD6E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affa">
    <w:name w:val="明显引用 字符"/>
    <w:basedOn w:val="a0"/>
    <w:link w:val="aff9"/>
    <w:uiPriority w:val="30"/>
    <w:rsid w:val="00AD6E51"/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styleId="affb">
    <w:name w:val="Intense Reference"/>
    <w:basedOn w:val="a0"/>
    <w:uiPriority w:val="32"/>
    <w:qFormat/>
    <w:rsid w:val="00AD6E51"/>
    <w:rPr>
      <w:b/>
      <w:bCs/>
      <w:smallCaps/>
      <w:color w:val="2E74B5" w:themeColor="accent1" w:themeShade="BF"/>
      <w:spacing w:val="5"/>
    </w:rPr>
  </w:style>
  <w:style w:type="table" w:styleId="affc">
    <w:name w:val="Grid Table Light"/>
    <w:basedOn w:val="a1"/>
    <w:uiPriority w:val="40"/>
    <w:rsid w:val="00AD6E5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extxlfoe">
    <w:name w:val="text_xlfoe"/>
    <w:basedOn w:val="a0"/>
    <w:qFormat/>
    <w:rsid w:val="00D9258C"/>
  </w:style>
  <w:style w:type="character" w:customStyle="1" w:styleId="a8">
    <w:name w:val="无间隔 字符"/>
    <w:basedOn w:val="a0"/>
    <w:link w:val="a7"/>
    <w:uiPriority w:val="1"/>
    <w:qFormat/>
    <w:rsid w:val="005C3CA4"/>
    <w:rPr>
      <w:rFonts w:asciiTheme="minorHAnsi" w:eastAsia="Microsoft YaHei UI" w:hAnsiTheme="minorHAnsi" w:cstheme="minorBidi"/>
      <w:sz w:val="22"/>
      <w:szCs w:val="22"/>
    </w:rPr>
  </w:style>
  <w:style w:type="character" w:customStyle="1" w:styleId="1b">
    <w:name w:val="不明显强调1"/>
    <w:basedOn w:val="a0"/>
    <w:uiPriority w:val="19"/>
    <w:qFormat/>
    <w:rsid w:val="005C3CA4"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TableForBreakLine">
    <w:name w:val="TableForBreakLine"/>
    <w:rsid w:val="005C3CA4"/>
    <w:rPr>
      <w:rFonts w:ascii="Times New Roman" w:hAnsi="Times New Roman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41">
    <w:name w:val="Normal_4_1"/>
    <w:uiPriority w:val="99"/>
    <w:rsid w:val="004310E4"/>
    <w:pPr>
      <w:widowControl w:val="0"/>
      <w:jc w:val="both"/>
    </w:pPr>
    <w:rPr>
      <w:kern w:val="2"/>
      <w:sz w:val="21"/>
      <w:szCs w:val="22"/>
    </w:rPr>
  </w:style>
  <w:style w:type="paragraph" w:customStyle="1" w:styleId="BorderColor01EDA8B6">
    <w:name w:val="Border Color 01EDA8B6"/>
    <w:qFormat/>
    <w:rsid w:val="00FD536A"/>
    <w:pPr>
      <w:widowControl w:val="0"/>
      <w:jc w:val="both"/>
    </w:pPr>
    <w:rPr>
      <w:kern w:val="2"/>
      <w:sz w:val="21"/>
      <w:szCs w:val="22"/>
    </w:rPr>
  </w:style>
  <w:style w:type="character" w:customStyle="1" w:styleId="fontstyle01">
    <w:name w:val="fontstyle01"/>
    <w:basedOn w:val="a0"/>
    <w:qFormat/>
    <w:rsid w:val="0010737C"/>
    <w:rPr>
      <w:rFonts w:ascii="FZSSK--GBK1-0" w:hAnsi="FZSSK--GBK1-0" w:hint="default"/>
      <w:color w:val="231F20"/>
      <w:sz w:val="22"/>
      <w:szCs w:val="22"/>
    </w:rPr>
  </w:style>
  <w:style w:type="paragraph" w:customStyle="1" w:styleId="BorderColor015BA51D">
    <w:name w:val="Border Color 015BA51D"/>
    <w:qFormat/>
    <w:rsid w:val="00EC5A8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c">
    <w:name w:val="标题1"/>
    <w:basedOn w:val="a"/>
    <w:rsid w:val="00881771"/>
    <w:pPr>
      <w:widowControl/>
      <w:jc w:val="left"/>
    </w:pPr>
    <w:rPr>
      <w:rFonts w:ascii="Times New Roman" w:eastAsiaTheme="minorEastAsia" w:hAnsi="Times New Roman"/>
      <w:kern w:val="0"/>
      <w:sz w:val="24"/>
      <w:lang w:eastAsia="en-US"/>
    </w:rPr>
  </w:style>
  <w:style w:type="paragraph" w:styleId="affd">
    <w:name w:val="footnote text"/>
    <w:basedOn w:val="a"/>
    <w:link w:val="affe"/>
    <w:uiPriority w:val="9"/>
    <w:unhideWhenUsed/>
    <w:qFormat/>
    <w:rsid w:val="007B0F19"/>
    <w:pPr>
      <w:widowControl/>
      <w:snapToGrid w:val="0"/>
      <w:spacing w:line="315" w:lineRule="exact"/>
      <w:jc w:val="left"/>
    </w:pPr>
    <w:rPr>
      <w:rFonts w:ascii="NEU-BZ-S92" w:eastAsia="方正书宋_GBK" w:hAnsi="NEU-BZ-S92" w:cstheme="minorBidi"/>
      <w:color w:val="000000"/>
      <w:kern w:val="0"/>
      <w:sz w:val="18"/>
      <w:szCs w:val="18"/>
    </w:rPr>
  </w:style>
  <w:style w:type="character" w:customStyle="1" w:styleId="affe">
    <w:name w:val="脚注文本 字符"/>
    <w:basedOn w:val="a0"/>
    <w:link w:val="affd"/>
    <w:uiPriority w:val="99"/>
    <w:rsid w:val="007B0F19"/>
    <w:rPr>
      <w:rFonts w:ascii="NEU-BZ-S92" w:eastAsia="方正书宋_GBK" w:hAnsi="NEU-BZ-S92" w:cstheme="minorBidi"/>
      <w:color w:val="000000"/>
      <w:sz w:val="18"/>
      <w:szCs w:val="18"/>
    </w:rPr>
  </w:style>
  <w:style w:type="table" w:styleId="-3">
    <w:name w:val="Light Shading Accent 3"/>
    <w:basedOn w:val="a1"/>
    <w:uiPriority w:val="60"/>
    <w:rsid w:val="007B0F19"/>
    <w:rPr>
      <w:rFonts w:asciiTheme="minorHAnsi" w:eastAsiaTheme="minorEastAsia" w:hAnsi="NEU-BZ-S92" w:cstheme="minorBidi"/>
      <w:color w:val="7B7B7B" w:themeColor="accent3" w:themeShade="BF"/>
      <w:lang w:eastAsia="en-US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afff">
    <w:name w:val="footnote reference"/>
    <w:basedOn w:val="a0"/>
    <w:unhideWhenUsed/>
    <w:rsid w:val="007B0F19"/>
    <w:rPr>
      <w:vertAlign w:val="superscript"/>
    </w:rPr>
  </w:style>
  <w:style w:type="paragraph" w:customStyle="1" w:styleId="Header0">
    <w:name w:val="Header_0"/>
    <w:basedOn w:val="a"/>
    <w:uiPriority w:val="99"/>
    <w:unhideWhenUsed/>
    <w:qFormat/>
    <w:rsid w:val="007B0F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paragraph" w:customStyle="1" w:styleId="Normal0">
    <w:name w:val="Normal_0"/>
    <w:qFormat/>
    <w:rsid w:val="007B0F1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1d">
    <w:name w:val="列表段落1"/>
    <w:basedOn w:val="a"/>
    <w:qFormat/>
    <w:rsid w:val="00B7287A"/>
    <w:pPr>
      <w:ind w:firstLineChars="200" w:firstLine="420"/>
    </w:pPr>
    <w:rPr>
      <w:szCs w:val="22"/>
    </w:rPr>
  </w:style>
  <w:style w:type="paragraph" w:customStyle="1" w:styleId="question">
    <w:name w:val="question"/>
    <w:basedOn w:val="a"/>
    <w:rsid w:val="002A5125"/>
    <w:pPr>
      <w:widowControl/>
      <w:jc w:val="left"/>
    </w:pPr>
    <w:rPr>
      <w:rFonts w:ascii="Times New Roman" w:eastAsiaTheme="minorEastAsia" w:hAnsi="Times New Roman"/>
      <w:kern w:val="0"/>
      <w:sz w:val="24"/>
      <w:lang w:eastAsia="en-US"/>
    </w:rPr>
  </w:style>
  <w:style w:type="paragraph" w:customStyle="1" w:styleId="cut-check">
    <w:name w:val="cut-check"/>
    <w:basedOn w:val="a"/>
    <w:qFormat/>
    <w:rsid w:val="001575D0"/>
    <w:pPr>
      <w:widowControl/>
      <w:jc w:val="left"/>
    </w:pPr>
    <w:rPr>
      <w:rFonts w:ascii="Cambria Math" w:hAnsi="宋体" w:cs="Cambria Math"/>
      <w:szCs w:val="22"/>
    </w:rPr>
  </w:style>
  <w:style w:type="paragraph" w:customStyle="1" w:styleId="BorderColor01910E5E">
    <w:name w:val="Border Color 01910E5E"/>
    <w:qFormat/>
    <w:rsid w:val="009D385D"/>
    <w:pPr>
      <w:widowControl w:val="0"/>
      <w:spacing w:after="160" w:line="259" w:lineRule="auto"/>
      <w:jc w:val="both"/>
    </w:pPr>
    <w:rPr>
      <w:kern w:val="2"/>
      <w:sz w:val="21"/>
      <w:szCs w:val="22"/>
    </w:rPr>
  </w:style>
  <w:style w:type="paragraph" w:customStyle="1" w:styleId="BorderColor01910E64">
    <w:name w:val="Border Color 01910E64"/>
    <w:qFormat/>
    <w:rsid w:val="009D385D"/>
    <w:pPr>
      <w:widowControl w:val="0"/>
      <w:spacing w:after="160" w:line="259" w:lineRule="auto"/>
      <w:jc w:val="both"/>
    </w:pPr>
    <w:rPr>
      <w:kern w:val="2"/>
      <w:sz w:val="21"/>
      <w:szCs w:val="22"/>
    </w:rPr>
  </w:style>
  <w:style w:type="paragraph" w:customStyle="1" w:styleId="BorderColor019617CB">
    <w:name w:val="Border Color 019617CB"/>
    <w:qFormat/>
    <w:rsid w:val="009D385D"/>
    <w:pPr>
      <w:widowControl w:val="0"/>
      <w:spacing w:after="160" w:line="259" w:lineRule="auto"/>
      <w:jc w:val="both"/>
    </w:pPr>
    <w:rPr>
      <w:kern w:val="2"/>
      <w:sz w:val="21"/>
      <w:szCs w:val="22"/>
    </w:rPr>
  </w:style>
  <w:style w:type="paragraph" w:customStyle="1" w:styleId="Style17">
    <w:name w:val="_Style 17"/>
    <w:qFormat/>
    <w:rsid w:val="006B293B"/>
    <w:rPr>
      <w:rFonts w:ascii="Times New Roman" w:eastAsiaTheme="minorEastAsia" w:hAnsiTheme="minorHAnsi" w:cstheme="minorBidi"/>
      <w:kern w:val="2"/>
      <w:sz w:val="21"/>
      <w:szCs w:val="22"/>
    </w:rPr>
  </w:style>
  <w:style w:type="paragraph" w:styleId="26">
    <w:name w:val="Body Text 2"/>
    <w:basedOn w:val="a"/>
    <w:link w:val="27"/>
    <w:uiPriority w:val="99"/>
    <w:qFormat/>
    <w:rsid w:val="00FD6EA1"/>
    <w:pPr>
      <w:spacing w:after="120" w:line="480" w:lineRule="auto"/>
    </w:pPr>
  </w:style>
  <w:style w:type="character" w:customStyle="1" w:styleId="27">
    <w:name w:val="正文文本 2 字符"/>
    <w:basedOn w:val="a0"/>
    <w:link w:val="26"/>
    <w:uiPriority w:val="99"/>
    <w:rsid w:val="00FD6EA1"/>
    <w:rPr>
      <w:kern w:val="2"/>
      <w:sz w:val="21"/>
      <w:szCs w:val="24"/>
    </w:rPr>
  </w:style>
  <w:style w:type="paragraph" w:customStyle="1" w:styleId="paragraph">
    <w:name w:val="paragraph"/>
    <w:basedOn w:val="a"/>
    <w:semiHidden/>
    <w:qFormat/>
    <w:rsid w:val="00FB1B7A"/>
    <w:pPr>
      <w:widowControl/>
      <w:spacing w:before="100" w:beforeAutospacing="1" w:after="100" w:afterAutospacing="1"/>
      <w:jc w:val="left"/>
    </w:pPr>
    <w:rPr>
      <w:rFonts w:ascii="等线" w:eastAsia="等线" w:hAnsi="等线"/>
      <w:kern w:val="0"/>
      <w:sz w:val="24"/>
    </w:rPr>
  </w:style>
  <w:style w:type="character" w:customStyle="1" w:styleId="latexlinear">
    <w:name w:val="latex_linear"/>
    <w:basedOn w:val="a0"/>
    <w:qFormat/>
    <w:rsid w:val="00C06317"/>
  </w:style>
  <w:style w:type="paragraph" w:customStyle="1" w:styleId="Style0">
    <w:name w:val="_Style 0"/>
    <w:qFormat/>
    <w:rsid w:val="003178AD"/>
    <w:rPr>
      <w:rFonts w:ascii="TimeNewRomans" w:hAnsiTheme="minorHAnsi" w:cstheme="minorBidi"/>
      <w:sz w:val="16"/>
      <w:szCs w:val="22"/>
      <w:lang w:eastAsia="en-US"/>
    </w:rPr>
  </w:style>
  <w:style w:type="paragraph" w:styleId="afff0">
    <w:name w:val="Date"/>
    <w:basedOn w:val="a"/>
    <w:next w:val="a"/>
    <w:link w:val="afff1"/>
    <w:qFormat/>
    <w:rsid w:val="00007972"/>
    <w:pPr>
      <w:ind w:leftChars="2500" w:left="100"/>
    </w:pPr>
  </w:style>
  <w:style w:type="character" w:customStyle="1" w:styleId="afff1">
    <w:name w:val="日期 字符"/>
    <w:basedOn w:val="a0"/>
    <w:link w:val="afff0"/>
    <w:uiPriority w:val="99"/>
    <w:qFormat/>
    <w:rsid w:val="00007972"/>
    <w:rPr>
      <w:kern w:val="2"/>
      <w:sz w:val="21"/>
      <w:szCs w:val="24"/>
    </w:rPr>
  </w:style>
  <w:style w:type="character" w:customStyle="1" w:styleId="afff2">
    <w:name w:val="正文 宋体 四号"/>
    <w:rsid w:val="00133C80"/>
    <w:rPr>
      <w:rFonts w:ascii="宋体" w:eastAsia="宋体" w:hAnsi="宋体"/>
      <w:sz w:val="28"/>
      <w:lang w:eastAsia="en-US"/>
    </w:rPr>
  </w:style>
  <w:style w:type="paragraph" w:customStyle="1" w:styleId="question-section">
    <w:name w:val="question-section"/>
    <w:basedOn w:val="a"/>
    <w:rsid w:val="00A67CB3"/>
    <w:pPr>
      <w:widowControl/>
      <w:jc w:val="left"/>
    </w:pPr>
    <w:rPr>
      <w:rFonts w:ascii="Times New Roman" w:eastAsiaTheme="minorEastAsia" w:hAnsi="Times New Roman"/>
      <w:kern w:val="0"/>
      <w:sz w:val="24"/>
      <w:lang w:eastAsia="en-US"/>
    </w:rPr>
  </w:style>
  <w:style w:type="paragraph" w:customStyle="1" w:styleId="NOTENormal">
    <w:name w:val="NOTE_Normal"/>
    <w:basedOn w:val="a"/>
    <w:qFormat/>
    <w:rsid w:val="00311C31"/>
    <w:pPr>
      <w:spacing w:after="160" w:line="259" w:lineRule="auto"/>
    </w:pPr>
    <w:rPr>
      <w:rFonts w:cs="Arial"/>
    </w:rPr>
  </w:style>
  <w:style w:type="paragraph" w:customStyle="1" w:styleId="BorderColor013D4C5E">
    <w:name w:val="Border Color 013D4C5E"/>
    <w:qFormat/>
    <w:rsid w:val="006F54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32">
    <w:name w:val="网格型3"/>
    <w:basedOn w:val="a1"/>
    <w:next w:val="ab"/>
    <w:rsid w:val="00B57130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无列表10"/>
    <w:next w:val="a2"/>
    <w:uiPriority w:val="99"/>
    <w:semiHidden/>
    <w:unhideWhenUsed/>
    <w:rsid w:val="00671EF3"/>
  </w:style>
  <w:style w:type="numbering" w:customStyle="1" w:styleId="110">
    <w:name w:val="无列表11"/>
    <w:next w:val="a2"/>
    <w:uiPriority w:val="99"/>
    <w:semiHidden/>
    <w:unhideWhenUsed/>
    <w:rsid w:val="00991FD5"/>
  </w:style>
  <w:style w:type="numbering" w:customStyle="1" w:styleId="120">
    <w:name w:val="无列表12"/>
    <w:next w:val="a2"/>
    <w:uiPriority w:val="99"/>
    <w:semiHidden/>
    <w:unhideWhenUsed/>
    <w:rsid w:val="008076BB"/>
  </w:style>
  <w:style w:type="table" w:customStyle="1" w:styleId="42">
    <w:name w:val="网格型4"/>
    <w:basedOn w:val="a1"/>
    <w:next w:val="ab"/>
    <w:qFormat/>
    <w:rsid w:val="00B025A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网格型5"/>
    <w:basedOn w:val="a1"/>
    <w:next w:val="ab"/>
    <w:rsid w:val="003947A6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网格型6"/>
    <w:basedOn w:val="a1"/>
    <w:next w:val="ab"/>
    <w:rsid w:val="00BB209F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网格型7"/>
    <w:basedOn w:val="a1"/>
    <w:next w:val="ab"/>
    <w:rsid w:val="00ED2451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网格型8"/>
    <w:basedOn w:val="a1"/>
    <w:next w:val="ab"/>
    <w:rsid w:val="00033183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无列表13"/>
    <w:next w:val="a2"/>
    <w:uiPriority w:val="99"/>
    <w:semiHidden/>
    <w:unhideWhenUsed/>
    <w:rsid w:val="007F7F44"/>
  </w:style>
  <w:style w:type="numbering" w:customStyle="1" w:styleId="140">
    <w:name w:val="无列表14"/>
    <w:next w:val="a2"/>
    <w:uiPriority w:val="99"/>
    <w:semiHidden/>
    <w:unhideWhenUsed/>
    <w:rsid w:val="00A0301C"/>
  </w:style>
  <w:style w:type="table" w:customStyle="1" w:styleId="92">
    <w:name w:val="网格型9"/>
    <w:basedOn w:val="a1"/>
    <w:next w:val="ab"/>
    <w:qFormat/>
    <w:rsid w:val="00A0301C"/>
    <w:pPr>
      <w:widowControl w:val="0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无列表15"/>
    <w:next w:val="a2"/>
    <w:uiPriority w:val="99"/>
    <w:semiHidden/>
    <w:unhideWhenUsed/>
    <w:rsid w:val="00AA2A71"/>
  </w:style>
  <w:style w:type="numbering" w:customStyle="1" w:styleId="160">
    <w:name w:val="无列表16"/>
    <w:next w:val="a2"/>
    <w:uiPriority w:val="99"/>
    <w:semiHidden/>
    <w:unhideWhenUsed/>
    <w:rsid w:val="003457E1"/>
  </w:style>
  <w:style w:type="numbering" w:customStyle="1" w:styleId="170">
    <w:name w:val="无列表17"/>
    <w:next w:val="a2"/>
    <w:uiPriority w:val="99"/>
    <w:semiHidden/>
    <w:unhideWhenUsed/>
    <w:rsid w:val="00B22C26"/>
  </w:style>
  <w:style w:type="table" w:customStyle="1" w:styleId="101">
    <w:name w:val="网格型10"/>
    <w:basedOn w:val="a1"/>
    <w:next w:val="ab"/>
    <w:rsid w:val="005177FC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无列表18"/>
    <w:next w:val="a2"/>
    <w:uiPriority w:val="99"/>
    <w:semiHidden/>
    <w:unhideWhenUsed/>
    <w:rsid w:val="00CB1E93"/>
  </w:style>
  <w:style w:type="table" w:customStyle="1" w:styleId="111">
    <w:name w:val="网格型11"/>
    <w:basedOn w:val="a1"/>
    <w:next w:val="ab"/>
    <w:rsid w:val="00CB1E93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无列表19"/>
    <w:next w:val="a2"/>
    <w:uiPriority w:val="99"/>
    <w:semiHidden/>
    <w:unhideWhenUsed/>
    <w:rsid w:val="007F0DF0"/>
  </w:style>
  <w:style w:type="numbering" w:customStyle="1" w:styleId="200">
    <w:name w:val="无列表20"/>
    <w:next w:val="a2"/>
    <w:uiPriority w:val="99"/>
    <w:semiHidden/>
    <w:unhideWhenUsed/>
    <w:rsid w:val="008B5078"/>
  </w:style>
  <w:style w:type="table" w:customStyle="1" w:styleId="121">
    <w:name w:val="网格型12"/>
    <w:basedOn w:val="a1"/>
    <w:next w:val="ab"/>
    <w:rsid w:val="008B5078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无列表21"/>
    <w:next w:val="a2"/>
    <w:uiPriority w:val="99"/>
    <w:semiHidden/>
    <w:unhideWhenUsed/>
    <w:rsid w:val="00AB19D3"/>
  </w:style>
  <w:style w:type="numbering" w:customStyle="1" w:styleId="220">
    <w:name w:val="无列表22"/>
    <w:next w:val="a2"/>
    <w:uiPriority w:val="99"/>
    <w:semiHidden/>
    <w:unhideWhenUsed/>
    <w:rsid w:val="007246BA"/>
  </w:style>
  <w:style w:type="numbering" w:customStyle="1" w:styleId="230">
    <w:name w:val="无列表23"/>
    <w:next w:val="a2"/>
    <w:uiPriority w:val="99"/>
    <w:semiHidden/>
    <w:unhideWhenUsed/>
    <w:rsid w:val="00517B8B"/>
  </w:style>
  <w:style w:type="numbering" w:customStyle="1" w:styleId="240">
    <w:name w:val="无列表24"/>
    <w:next w:val="a2"/>
    <w:uiPriority w:val="99"/>
    <w:semiHidden/>
    <w:unhideWhenUsed/>
    <w:rsid w:val="00B46F30"/>
  </w:style>
  <w:style w:type="table" w:customStyle="1" w:styleId="131">
    <w:name w:val="网格型13"/>
    <w:basedOn w:val="a1"/>
    <w:next w:val="ab"/>
    <w:rsid w:val="003B7C8C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网格型14"/>
    <w:basedOn w:val="a1"/>
    <w:next w:val="ab"/>
    <w:rsid w:val="00EF648B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网格型15"/>
    <w:basedOn w:val="a1"/>
    <w:next w:val="ab"/>
    <w:rsid w:val="000B4D2A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网格型16"/>
    <w:basedOn w:val="a1"/>
    <w:next w:val="ab"/>
    <w:rsid w:val="00D07BD6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网格型17"/>
    <w:basedOn w:val="a1"/>
    <w:next w:val="ab"/>
    <w:rsid w:val="00055831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网格型18"/>
    <w:basedOn w:val="a1"/>
    <w:next w:val="ab"/>
    <w:rsid w:val="00FD22FE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无列表25"/>
    <w:next w:val="a2"/>
    <w:uiPriority w:val="99"/>
    <w:semiHidden/>
    <w:unhideWhenUsed/>
    <w:rsid w:val="00015145"/>
  </w:style>
  <w:style w:type="numbering" w:customStyle="1" w:styleId="260">
    <w:name w:val="无列表26"/>
    <w:next w:val="a2"/>
    <w:uiPriority w:val="99"/>
    <w:semiHidden/>
    <w:unhideWhenUsed/>
    <w:rsid w:val="003809A0"/>
  </w:style>
  <w:style w:type="table" w:customStyle="1" w:styleId="191">
    <w:name w:val="网格型19"/>
    <w:basedOn w:val="a1"/>
    <w:next w:val="ab"/>
    <w:rsid w:val="00941A73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无列表27"/>
    <w:next w:val="a2"/>
    <w:uiPriority w:val="99"/>
    <w:semiHidden/>
    <w:unhideWhenUsed/>
    <w:rsid w:val="00474913"/>
  </w:style>
  <w:style w:type="numbering" w:customStyle="1" w:styleId="28">
    <w:name w:val="无列表28"/>
    <w:next w:val="a2"/>
    <w:uiPriority w:val="99"/>
    <w:semiHidden/>
    <w:unhideWhenUsed/>
    <w:rsid w:val="00A00BAA"/>
  </w:style>
  <w:style w:type="numbering" w:customStyle="1" w:styleId="29">
    <w:name w:val="无列表29"/>
    <w:next w:val="a2"/>
    <w:uiPriority w:val="99"/>
    <w:semiHidden/>
    <w:unhideWhenUsed/>
    <w:rsid w:val="006613A2"/>
  </w:style>
  <w:style w:type="numbering" w:customStyle="1" w:styleId="300">
    <w:name w:val="无列表30"/>
    <w:next w:val="a2"/>
    <w:uiPriority w:val="99"/>
    <w:semiHidden/>
    <w:unhideWhenUsed/>
    <w:rsid w:val="006A7F91"/>
  </w:style>
  <w:style w:type="numbering" w:customStyle="1" w:styleId="310">
    <w:name w:val="无列表31"/>
    <w:next w:val="a2"/>
    <w:uiPriority w:val="99"/>
    <w:semiHidden/>
    <w:unhideWhenUsed/>
    <w:rsid w:val="00225B04"/>
  </w:style>
  <w:style w:type="numbering" w:customStyle="1" w:styleId="320">
    <w:name w:val="无列表32"/>
    <w:next w:val="a2"/>
    <w:uiPriority w:val="99"/>
    <w:semiHidden/>
    <w:unhideWhenUsed/>
    <w:rsid w:val="00F93AFC"/>
  </w:style>
  <w:style w:type="numbering" w:customStyle="1" w:styleId="33">
    <w:name w:val="无列表33"/>
    <w:next w:val="a2"/>
    <w:uiPriority w:val="99"/>
    <w:semiHidden/>
    <w:unhideWhenUsed/>
    <w:rsid w:val="001B4079"/>
  </w:style>
  <w:style w:type="numbering" w:customStyle="1" w:styleId="34">
    <w:name w:val="无列表34"/>
    <w:next w:val="a2"/>
    <w:uiPriority w:val="99"/>
    <w:semiHidden/>
    <w:unhideWhenUsed/>
    <w:rsid w:val="00BD5781"/>
  </w:style>
  <w:style w:type="table" w:customStyle="1" w:styleId="201">
    <w:name w:val="网格型20"/>
    <w:basedOn w:val="a1"/>
    <w:next w:val="ab"/>
    <w:rsid w:val="00BD5781"/>
    <w:pPr>
      <w:widowControl w:val="0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无列表35"/>
    <w:next w:val="a2"/>
    <w:uiPriority w:val="99"/>
    <w:semiHidden/>
    <w:unhideWhenUsed/>
    <w:rsid w:val="00027E28"/>
  </w:style>
  <w:style w:type="numbering" w:customStyle="1" w:styleId="36">
    <w:name w:val="无列表36"/>
    <w:next w:val="a2"/>
    <w:uiPriority w:val="99"/>
    <w:semiHidden/>
    <w:unhideWhenUsed/>
    <w:rsid w:val="00C934B6"/>
  </w:style>
  <w:style w:type="numbering" w:customStyle="1" w:styleId="37">
    <w:name w:val="无列表37"/>
    <w:next w:val="a2"/>
    <w:uiPriority w:val="99"/>
    <w:semiHidden/>
    <w:unhideWhenUsed/>
    <w:rsid w:val="00FB653A"/>
  </w:style>
  <w:style w:type="numbering" w:customStyle="1" w:styleId="38">
    <w:name w:val="无列表38"/>
    <w:next w:val="a2"/>
    <w:uiPriority w:val="99"/>
    <w:semiHidden/>
    <w:unhideWhenUsed/>
    <w:rsid w:val="007910B0"/>
  </w:style>
  <w:style w:type="table" w:customStyle="1" w:styleId="211">
    <w:name w:val="网格型21"/>
    <w:basedOn w:val="a1"/>
    <w:next w:val="ab"/>
    <w:uiPriority w:val="39"/>
    <w:rsid w:val="007910B0"/>
    <w:rPr>
      <w:rFonts w:ascii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">
    <w:name w:val="无列表39"/>
    <w:next w:val="a2"/>
    <w:uiPriority w:val="99"/>
    <w:semiHidden/>
    <w:unhideWhenUsed/>
    <w:rsid w:val="00BE2FD4"/>
  </w:style>
  <w:style w:type="numbering" w:customStyle="1" w:styleId="400">
    <w:name w:val="无列表40"/>
    <w:next w:val="a2"/>
    <w:uiPriority w:val="99"/>
    <w:semiHidden/>
    <w:unhideWhenUsed/>
    <w:rsid w:val="0030022E"/>
  </w:style>
  <w:style w:type="numbering" w:customStyle="1" w:styleId="410">
    <w:name w:val="无列表41"/>
    <w:next w:val="a2"/>
    <w:uiPriority w:val="99"/>
    <w:semiHidden/>
    <w:unhideWhenUsed/>
    <w:rsid w:val="00517344"/>
  </w:style>
  <w:style w:type="numbering" w:customStyle="1" w:styleId="420">
    <w:name w:val="无列表42"/>
    <w:next w:val="a2"/>
    <w:uiPriority w:val="99"/>
    <w:semiHidden/>
    <w:unhideWhenUsed/>
    <w:rsid w:val="003D1DC8"/>
  </w:style>
  <w:style w:type="numbering" w:customStyle="1" w:styleId="43">
    <w:name w:val="无列表43"/>
    <w:next w:val="a2"/>
    <w:uiPriority w:val="99"/>
    <w:semiHidden/>
    <w:unhideWhenUsed/>
    <w:rsid w:val="00D04070"/>
  </w:style>
  <w:style w:type="table" w:customStyle="1" w:styleId="221">
    <w:name w:val="网格型22"/>
    <w:basedOn w:val="a1"/>
    <w:next w:val="ab"/>
    <w:rsid w:val="00D04070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网格型23"/>
    <w:basedOn w:val="a1"/>
    <w:next w:val="ab"/>
    <w:rsid w:val="009E766E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网格型24"/>
    <w:basedOn w:val="a1"/>
    <w:next w:val="ab"/>
    <w:rsid w:val="00150A59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无列表44"/>
    <w:next w:val="a2"/>
    <w:uiPriority w:val="99"/>
    <w:semiHidden/>
    <w:unhideWhenUsed/>
    <w:rsid w:val="000147B7"/>
  </w:style>
  <w:style w:type="paragraph" w:customStyle="1" w:styleId="00">
    <w:name w:val="默认样式_0"/>
    <w:rsid w:val="000147B7"/>
    <w:pPr>
      <w:spacing w:after="160" w:line="259" w:lineRule="auto"/>
    </w:pPr>
    <w:rPr>
      <w:rFonts w:ascii="Times New Roman"/>
      <w:sz w:val="28"/>
      <w:szCs w:val="22"/>
      <w:lang w:eastAsia="en-US"/>
    </w:rPr>
  </w:style>
  <w:style w:type="numbering" w:customStyle="1" w:styleId="45">
    <w:name w:val="无列表45"/>
    <w:next w:val="a2"/>
    <w:uiPriority w:val="99"/>
    <w:semiHidden/>
    <w:unhideWhenUsed/>
    <w:rsid w:val="000060C2"/>
  </w:style>
  <w:style w:type="table" w:customStyle="1" w:styleId="251">
    <w:name w:val="网格型25"/>
    <w:basedOn w:val="a1"/>
    <w:next w:val="ab"/>
    <w:rsid w:val="000060C2"/>
    <w:pPr>
      <w:widowControl w:val="0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无列表46"/>
    <w:next w:val="a2"/>
    <w:uiPriority w:val="99"/>
    <w:semiHidden/>
    <w:unhideWhenUsed/>
    <w:rsid w:val="0046443D"/>
  </w:style>
  <w:style w:type="numbering" w:customStyle="1" w:styleId="47">
    <w:name w:val="无列表47"/>
    <w:next w:val="a2"/>
    <w:uiPriority w:val="99"/>
    <w:semiHidden/>
    <w:unhideWhenUsed/>
    <w:rsid w:val="000500D4"/>
  </w:style>
  <w:style w:type="table" w:customStyle="1" w:styleId="261">
    <w:name w:val="网格型26"/>
    <w:basedOn w:val="a1"/>
    <w:next w:val="ab"/>
    <w:uiPriority w:val="39"/>
    <w:rsid w:val="004111A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网格型27"/>
    <w:basedOn w:val="a1"/>
    <w:next w:val="ab"/>
    <w:rsid w:val="00D57120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网格型28"/>
    <w:basedOn w:val="a1"/>
    <w:next w:val="ab"/>
    <w:rsid w:val="00F34E00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网格型29"/>
    <w:basedOn w:val="a1"/>
    <w:next w:val="ab"/>
    <w:rsid w:val="00D328B9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">
    <w:name w:val="网格型30"/>
    <w:basedOn w:val="a1"/>
    <w:next w:val="ab"/>
    <w:rsid w:val="002A7BD4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">
    <w:name w:val="无列表48"/>
    <w:next w:val="a2"/>
    <w:uiPriority w:val="99"/>
    <w:semiHidden/>
    <w:unhideWhenUsed/>
    <w:rsid w:val="00D4785E"/>
  </w:style>
  <w:style w:type="numbering" w:customStyle="1" w:styleId="49">
    <w:name w:val="无列表49"/>
    <w:next w:val="a2"/>
    <w:uiPriority w:val="99"/>
    <w:semiHidden/>
    <w:unhideWhenUsed/>
    <w:rsid w:val="00E54F99"/>
  </w:style>
  <w:style w:type="paragraph" w:customStyle="1" w:styleId="BorderColor02730399">
    <w:name w:val="Border Color 02730399"/>
    <w:qFormat/>
    <w:rsid w:val="00E54F99"/>
    <w:pPr>
      <w:widowControl w:val="0"/>
      <w:jc w:val="both"/>
    </w:pPr>
    <w:rPr>
      <w:kern w:val="2"/>
      <w:sz w:val="21"/>
      <w:szCs w:val="22"/>
    </w:rPr>
  </w:style>
  <w:style w:type="numbering" w:customStyle="1" w:styleId="500">
    <w:name w:val="无列表50"/>
    <w:next w:val="a2"/>
    <w:uiPriority w:val="99"/>
    <w:semiHidden/>
    <w:unhideWhenUsed/>
    <w:rsid w:val="006555D9"/>
  </w:style>
  <w:style w:type="table" w:customStyle="1" w:styleId="311">
    <w:name w:val="网格型31"/>
    <w:basedOn w:val="a1"/>
    <w:next w:val="ab"/>
    <w:rsid w:val="005D2C59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网格型32"/>
    <w:basedOn w:val="a1"/>
    <w:next w:val="ab"/>
    <w:rsid w:val="00110049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网格型33"/>
    <w:basedOn w:val="a1"/>
    <w:next w:val="ab"/>
    <w:rsid w:val="005D55F2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网格型34"/>
    <w:basedOn w:val="a1"/>
    <w:next w:val="ab"/>
    <w:rsid w:val="002A2851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网格型35"/>
    <w:basedOn w:val="a1"/>
    <w:next w:val="ab"/>
    <w:rsid w:val="00203FA7"/>
    <w:rPr>
      <w:rFonts w:ascii="等线" w:hAnsi="等线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网格型36"/>
    <w:basedOn w:val="a1"/>
    <w:next w:val="ab"/>
    <w:rsid w:val="00590701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网格型37"/>
    <w:basedOn w:val="a1"/>
    <w:next w:val="ab"/>
    <w:rsid w:val="00A072F4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网格型38"/>
    <w:basedOn w:val="a1"/>
    <w:next w:val="ab"/>
    <w:rsid w:val="001634B6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无列表51"/>
    <w:next w:val="a2"/>
    <w:uiPriority w:val="99"/>
    <w:semiHidden/>
    <w:unhideWhenUsed/>
    <w:rsid w:val="003B4C8F"/>
  </w:style>
  <w:style w:type="numbering" w:customStyle="1" w:styleId="520">
    <w:name w:val="无列表52"/>
    <w:next w:val="a2"/>
    <w:uiPriority w:val="99"/>
    <w:semiHidden/>
    <w:unhideWhenUsed/>
    <w:rsid w:val="00142EBB"/>
  </w:style>
  <w:style w:type="numbering" w:customStyle="1" w:styleId="53">
    <w:name w:val="无列表53"/>
    <w:next w:val="a2"/>
    <w:uiPriority w:val="99"/>
    <w:semiHidden/>
    <w:unhideWhenUsed/>
    <w:rsid w:val="001D129D"/>
  </w:style>
  <w:style w:type="numbering" w:customStyle="1" w:styleId="54">
    <w:name w:val="无列表54"/>
    <w:next w:val="a2"/>
    <w:uiPriority w:val="99"/>
    <w:semiHidden/>
    <w:unhideWhenUsed/>
    <w:rsid w:val="007F01B6"/>
  </w:style>
  <w:style w:type="table" w:customStyle="1" w:styleId="390">
    <w:name w:val="网格型39"/>
    <w:basedOn w:val="a1"/>
    <w:next w:val="ab"/>
    <w:uiPriority w:val="39"/>
    <w:unhideWhenUsed/>
    <w:qFormat/>
    <w:rsid w:val="00553D75"/>
    <w:pPr>
      <w:widowControl w:val="0"/>
      <w:jc w:val="both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无列表55"/>
    <w:next w:val="a2"/>
    <w:uiPriority w:val="99"/>
    <w:semiHidden/>
    <w:unhideWhenUsed/>
    <w:rsid w:val="005317A4"/>
  </w:style>
  <w:style w:type="table" w:customStyle="1" w:styleId="401">
    <w:name w:val="网格型40"/>
    <w:basedOn w:val="a1"/>
    <w:next w:val="ab"/>
    <w:rsid w:val="005317A4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无列表56"/>
    <w:next w:val="a2"/>
    <w:uiPriority w:val="99"/>
    <w:semiHidden/>
    <w:unhideWhenUsed/>
    <w:rsid w:val="007E4304"/>
  </w:style>
  <w:style w:type="table" w:customStyle="1" w:styleId="411">
    <w:name w:val="网格型41"/>
    <w:basedOn w:val="a1"/>
    <w:next w:val="ab"/>
    <w:rsid w:val="007E4304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网格型42"/>
    <w:basedOn w:val="a1"/>
    <w:next w:val="ab"/>
    <w:rsid w:val="009C5D97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无列表57"/>
    <w:next w:val="a2"/>
    <w:uiPriority w:val="99"/>
    <w:semiHidden/>
    <w:unhideWhenUsed/>
    <w:rsid w:val="00BB4B3D"/>
  </w:style>
  <w:style w:type="table" w:customStyle="1" w:styleId="430">
    <w:name w:val="网格型43"/>
    <w:basedOn w:val="a1"/>
    <w:next w:val="ab"/>
    <w:rsid w:val="00BB4B3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8">
    <w:name w:val="无列表58"/>
    <w:next w:val="a2"/>
    <w:uiPriority w:val="99"/>
    <w:semiHidden/>
    <w:unhideWhenUsed/>
    <w:rsid w:val="00C51576"/>
  </w:style>
  <w:style w:type="table" w:customStyle="1" w:styleId="440">
    <w:name w:val="网格型44"/>
    <w:basedOn w:val="a1"/>
    <w:next w:val="ab"/>
    <w:rsid w:val="00AA4CBE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网格型45"/>
    <w:basedOn w:val="a1"/>
    <w:next w:val="ab"/>
    <w:rsid w:val="003E37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9">
    <w:name w:val="无列表59"/>
    <w:next w:val="a2"/>
    <w:uiPriority w:val="99"/>
    <w:semiHidden/>
    <w:unhideWhenUsed/>
    <w:rsid w:val="00CC39C5"/>
  </w:style>
  <w:style w:type="numbering" w:customStyle="1" w:styleId="600">
    <w:name w:val="无列表60"/>
    <w:next w:val="a2"/>
    <w:uiPriority w:val="99"/>
    <w:semiHidden/>
    <w:unhideWhenUsed/>
    <w:rsid w:val="007F72E9"/>
  </w:style>
  <w:style w:type="numbering" w:customStyle="1" w:styleId="610">
    <w:name w:val="无列表61"/>
    <w:next w:val="a2"/>
    <w:uiPriority w:val="99"/>
    <w:semiHidden/>
    <w:unhideWhenUsed/>
    <w:rsid w:val="001B76B1"/>
  </w:style>
  <w:style w:type="table" w:customStyle="1" w:styleId="460">
    <w:name w:val="网格型46"/>
    <w:basedOn w:val="a1"/>
    <w:next w:val="ab"/>
    <w:rsid w:val="00750863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网格型47"/>
    <w:basedOn w:val="a1"/>
    <w:next w:val="ab"/>
    <w:rsid w:val="00787160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0">
    <w:name w:val="网格型48"/>
    <w:basedOn w:val="a1"/>
    <w:next w:val="ab"/>
    <w:rsid w:val="0018171A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无列表62"/>
    <w:next w:val="a2"/>
    <w:uiPriority w:val="99"/>
    <w:semiHidden/>
    <w:unhideWhenUsed/>
    <w:rsid w:val="00F42950"/>
  </w:style>
  <w:style w:type="table" w:customStyle="1" w:styleId="490">
    <w:name w:val="网格型49"/>
    <w:basedOn w:val="a1"/>
    <w:next w:val="ab"/>
    <w:rsid w:val="00F42950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1">
    <w:name w:val="网格型50"/>
    <w:basedOn w:val="a1"/>
    <w:next w:val="ab"/>
    <w:rsid w:val="004E4D92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无列表63"/>
    <w:next w:val="a2"/>
    <w:uiPriority w:val="99"/>
    <w:semiHidden/>
    <w:unhideWhenUsed/>
    <w:rsid w:val="00BF6133"/>
  </w:style>
  <w:style w:type="numbering" w:customStyle="1" w:styleId="64">
    <w:name w:val="无列表64"/>
    <w:next w:val="a2"/>
    <w:uiPriority w:val="99"/>
    <w:semiHidden/>
    <w:unhideWhenUsed/>
    <w:rsid w:val="00376B15"/>
  </w:style>
  <w:style w:type="numbering" w:customStyle="1" w:styleId="65">
    <w:name w:val="无列表65"/>
    <w:next w:val="a2"/>
    <w:uiPriority w:val="99"/>
    <w:semiHidden/>
    <w:unhideWhenUsed/>
    <w:rsid w:val="00D07703"/>
  </w:style>
  <w:style w:type="table" w:customStyle="1" w:styleId="511">
    <w:name w:val="网格型51"/>
    <w:basedOn w:val="a1"/>
    <w:next w:val="ab"/>
    <w:rsid w:val="005358E9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网格型52"/>
    <w:basedOn w:val="a1"/>
    <w:next w:val="ab"/>
    <w:rsid w:val="00AE6D2C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6">
    <w:name w:val="无列表66"/>
    <w:next w:val="a2"/>
    <w:uiPriority w:val="99"/>
    <w:semiHidden/>
    <w:unhideWhenUsed/>
    <w:rsid w:val="008F3652"/>
  </w:style>
  <w:style w:type="numbering" w:customStyle="1" w:styleId="67">
    <w:name w:val="无列表67"/>
    <w:next w:val="a2"/>
    <w:uiPriority w:val="99"/>
    <w:semiHidden/>
    <w:unhideWhenUsed/>
    <w:rsid w:val="002E0A6A"/>
  </w:style>
  <w:style w:type="table" w:customStyle="1" w:styleId="530">
    <w:name w:val="网格型53"/>
    <w:basedOn w:val="a1"/>
    <w:next w:val="ab"/>
    <w:rsid w:val="000702B4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网格型54"/>
    <w:basedOn w:val="a1"/>
    <w:next w:val="ab"/>
    <w:rsid w:val="00E64F8E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网格型55"/>
    <w:basedOn w:val="a1"/>
    <w:next w:val="ab"/>
    <w:rsid w:val="00861C18"/>
    <w:rPr>
      <w:rFonts w:ascii="等线" w:hAnsi="等线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0">
    <w:name w:val="网格型56"/>
    <w:basedOn w:val="a1"/>
    <w:next w:val="ab"/>
    <w:uiPriority w:val="59"/>
    <w:rsid w:val="00AA5E9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8">
    <w:name w:val="无列表68"/>
    <w:next w:val="a2"/>
    <w:uiPriority w:val="99"/>
    <w:semiHidden/>
    <w:unhideWhenUsed/>
    <w:rsid w:val="001D3F4C"/>
  </w:style>
  <w:style w:type="numbering" w:customStyle="1" w:styleId="69">
    <w:name w:val="无列表69"/>
    <w:next w:val="a2"/>
    <w:uiPriority w:val="99"/>
    <w:semiHidden/>
    <w:unhideWhenUsed/>
    <w:rsid w:val="007E65F3"/>
  </w:style>
  <w:style w:type="numbering" w:customStyle="1" w:styleId="700">
    <w:name w:val="无列表70"/>
    <w:next w:val="a2"/>
    <w:uiPriority w:val="99"/>
    <w:semiHidden/>
    <w:unhideWhenUsed/>
    <w:rsid w:val="003D1C95"/>
  </w:style>
  <w:style w:type="numbering" w:customStyle="1" w:styleId="710">
    <w:name w:val="无列表71"/>
    <w:next w:val="a2"/>
    <w:uiPriority w:val="99"/>
    <w:semiHidden/>
    <w:unhideWhenUsed/>
    <w:rsid w:val="00926673"/>
  </w:style>
  <w:style w:type="table" w:customStyle="1" w:styleId="570">
    <w:name w:val="网格型57"/>
    <w:basedOn w:val="a1"/>
    <w:next w:val="ab"/>
    <w:rsid w:val="00926673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0">
    <w:name w:val="无列表72"/>
    <w:next w:val="a2"/>
    <w:uiPriority w:val="99"/>
    <w:semiHidden/>
    <w:unhideWhenUsed/>
    <w:rsid w:val="00041449"/>
  </w:style>
  <w:style w:type="table" w:customStyle="1" w:styleId="580">
    <w:name w:val="网格型58"/>
    <w:basedOn w:val="a1"/>
    <w:next w:val="ab"/>
    <w:rsid w:val="00041449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">
    <w:name w:val="无列表73"/>
    <w:next w:val="a2"/>
    <w:uiPriority w:val="99"/>
    <w:semiHidden/>
    <w:unhideWhenUsed/>
    <w:rsid w:val="00D433C1"/>
  </w:style>
  <w:style w:type="table" w:customStyle="1" w:styleId="590">
    <w:name w:val="网格型59"/>
    <w:basedOn w:val="a1"/>
    <w:next w:val="ab"/>
    <w:rsid w:val="0079046F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1">
    <w:name w:val="网格型60"/>
    <w:basedOn w:val="a1"/>
    <w:next w:val="ab"/>
    <w:rsid w:val="0047032A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网格型61"/>
    <w:basedOn w:val="a1"/>
    <w:next w:val="ab"/>
    <w:rsid w:val="00E62DE3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网格型62"/>
    <w:basedOn w:val="a1"/>
    <w:next w:val="ab"/>
    <w:rsid w:val="004B410F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网格型63"/>
    <w:basedOn w:val="a1"/>
    <w:next w:val="ab"/>
    <w:rsid w:val="00FC2301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网格型64"/>
    <w:basedOn w:val="a1"/>
    <w:next w:val="ab"/>
    <w:rsid w:val="000C2C07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4">
    <w:name w:val="无列表74"/>
    <w:next w:val="a2"/>
    <w:uiPriority w:val="99"/>
    <w:semiHidden/>
    <w:unhideWhenUsed/>
    <w:rsid w:val="00187D1B"/>
  </w:style>
  <w:style w:type="table" w:customStyle="1" w:styleId="650">
    <w:name w:val="网格型65"/>
    <w:basedOn w:val="a1"/>
    <w:next w:val="ab"/>
    <w:rsid w:val="000053B4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0">
    <w:name w:val="网格型66"/>
    <w:basedOn w:val="a1"/>
    <w:next w:val="ab"/>
    <w:rsid w:val="00EB1A4E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0">
    <w:name w:val="网格型67"/>
    <w:basedOn w:val="a1"/>
    <w:next w:val="ab"/>
    <w:rsid w:val="00594C17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0">
    <w:name w:val="网格型68"/>
    <w:basedOn w:val="a1"/>
    <w:next w:val="ab"/>
    <w:rsid w:val="00B13263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0">
    <w:name w:val="网格型69"/>
    <w:basedOn w:val="a1"/>
    <w:next w:val="ab"/>
    <w:rsid w:val="00743B48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无列表75"/>
    <w:next w:val="a2"/>
    <w:uiPriority w:val="99"/>
    <w:semiHidden/>
    <w:unhideWhenUsed/>
    <w:rsid w:val="001E07C6"/>
  </w:style>
  <w:style w:type="numbering" w:customStyle="1" w:styleId="76">
    <w:name w:val="无列表76"/>
    <w:next w:val="a2"/>
    <w:uiPriority w:val="99"/>
    <w:semiHidden/>
    <w:unhideWhenUsed/>
    <w:rsid w:val="00085648"/>
  </w:style>
  <w:style w:type="numbering" w:customStyle="1" w:styleId="77">
    <w:name w:val="无列表77"/>
    <w:next w:val="a2"/>
    <w:uiPriority w:val="99"/>
    <w:semiHidden/>
    <w:unhideWhenUsed/>
    <w:rsid w:val="000601B3"/>
  </w:style>
  <w:style w:type="numbering" w:customStyle="1" w:styleId="78">
    <w:name w:val="无列表78"/>
    <w:next w:val="a2"/>
    <w:uiPriority w:val="99"/>
    <w:semiHidden/>
    <w:unhideWhenUsed/>
    <w:rsid w:val="00074F66"/>
  </w:style>
  <w:style w:type="table" w:customStyle="1" w:styleId="701">
    <w:name w:val="网格型70"/>
    <w:basedOn w:val="a1"/>
    <w:next w:val="ab"/>
    <w:rsid w:val="00CC6C36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网格型71"/>
    <w:basedOn w:val="a1"/>
    <w:next w:val="ab"/>
    <w:rsid w:val="00C50739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网格型72"/>
    <w:basedOn w:val="a1"/>
    <w:next w:val="ab"/>
    <w:rsid w:val="00923A4F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网格型73"/>
    <w:basedOn w:val="a1"/>
    <w:next w:val="ab"/>
    <w:rsid w:val="00B1109B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网格型74"/>
    <w:basedOn w:val="a1"/>
    <w:next w:val="ab"/>
    <w:rsid w:val="007E06E0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9">
    <w:name w:val="无列表79"/>
    <w:next w:val="a2"/>
    <w:uiPriority w:val="99"/>
    <w:semiHidden/>
    <w:unhideWhenUsed/>
    <w:rsid w:val="005315C6"/>
  </w:style>
  <w:style w:type="table" w:customStyle="1" w:styleId="750">
    <w:name w:val="网格型75"/>
    <w:basedOn w:val="a1"/>
    <w:next w:val="ab"/>
    <w:rsid w:val="00AB6C20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0">
    <w:name w:val="网格型76"/>
    <w:basedOn w:val="a1"/>
    <w:next w:val="ab"/>
    <w:rsid w:val="00F800F6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0">
    <w:name w:val="无列表80"/>
    <w:next w:val="a2"/>
    <w:uiPriority w:val="99"/>
    <w:semiHidden/>
    <w:unhideWhenUsed/>
    <w:rsid w:val="00E42F87"/>
  </w:style>
  <w:style w:type="numbering" w:customStyle="1" w:styleId="810">
    <w:name w:val="无列表81"/>
    <w:next w:val="a2"/>
    <w:uiPriority w:val="99"/>
    <w:semiHidden/>
    <w:unhideWhenUsed/>
    <w:rsid w:val="00BF57F5"/>
  </w:style>
  <w:style w:type="table" w:customStyle="1" w:styleId="770">
    <w:name w:val="网格型77"/>
    <w:basedOn w:val="a1"/>
    <w:next w:val="ab"/>
    <w:rsid w:val="00172F44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0">
    <w:name w:val="网格型78"/>
    <w:basedOn w:val="a1"/>
    <w:next w:val="ab"/>
    <w:rsid w:val="00BC0510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0">
    <w:name w:val="无列表82"/>
    <w:next w:val="a2"/>
    <w:uiPriority w:val="99"/>
    <w:semiHidden/>
    <w:unhideWhenUsed/>
    <w:rsid w:val="00AA0836"/>
  </w:style>
  <w:style w:type="numbering" w:customStyle="1" w:styleId="83">
    <w:name w:val="无列表83"/>
    <w:next w:val="a2"/>
    <w:uiPriority w:val="99"/>
    <w:semiHidden/>
    <w:unhideWhenUsed/>
    <w:rsid w:val="00A06823"/>
  </w:style>
  <w:style w:type="numbering" w:customStyle="1" w:styleId="84">
    <w:name w:val="无列表84"/>
    <w:next w:val="a2"/>
    <w:uiPriority w:val="99"/>
    <w:semiHidden/>
    <w:unhideWhenUsed/>
    <w:rsid w:val="00F30929"/>
  </w:style>
  <w:style w:type="table" w:customStyle="1" w:styleId="790">
    <w:name w:val="网格型79"/>
    <w:basedOn w:val="a1"/>
    <w:next w:val="ab"/>
    <w:rsid w:val="00912071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1">
    <w:name w:val="网格型80"/>
    <w:basedOn w:val="a1"/>
    <w:next w:val="ab"/>
    <w:rsid w:val="004D2BB5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5">
    <w:name w:val="无列表85"/>
    <w:next w:val="a2"/>
    <w:uiPriority w:val="99"/>
    <w:semiHidden/>
    <w:unhideWhenUsed/>
    <w:rsid w:val="00664E24"/>
  </w:style>
  <w:style w:type="table" w:customStyle="1" w:styleId="811">
    <w:name w:val="网格型81"/>
    <w:basedOn w:val="a1"/>
    <w:next w:val="ab"/>
    <w:rsid w:val="00664E24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1">
    <w:name w:val="Table Normal_01"/>
    <w:semiHidden/>
    <w:unhideWhenUsed/>
    <w:qFormat/>
    <w:rsid w:val="00664E24"/>
    <w:rPr>
      <w:rFonts w:ascii="Arial" w:hAnsi="Arial" w:cs="Arial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1">
    <w:name w:val="网格型82"/>
    <w:basedOn w:val="a1"/>
    <w:next w:val="ab"/>
    <w:rsid w:val="003A270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">
    <w:name w:val="无列表86"/>
    <w:next w:val="a2"/>
    <w:uiPriority w:val="99"/>
    <w:semiHidden/>
    <w:unhideWhenUsed/>
    <w:rsid w:val="000602FB"/>
  </w:style>
  <w:style w:type="numbering" w:customStyle="1" w:styleId="87">
    <w:name w:val="无列表87"/>
    <w:next w:val="a2"/>
    <w:uiPriority w:val="99"/>
    <w:semiHidden/>
    <w:unhideWhenUsed/>
    <w:rsid w:val="00756421"/>
  </w:style>
  <w:style w:type="table" w:customStyle="1" w:styleId="830">
    <w:name w:val="网格型83"/>
    <w:basedOn w:val="a1"/>
    <w:next w:val="ab"/>
    <w:qFormat/>
    <w:rsid w:val="00756421"/>
    <w:rPr>
      <w:rFonts w:ascii="Times New Roman" w:hAnsi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8">
    <w:name w:val="无列表88"/>
    <w:next w:val="a2"/>
    <w:uiPriority w:val="99"/>
    <w:semiHidden/>
    <w:unhideWhenUsed/>
    <w:rsid w:val="00A52CEA"/>
  </w:style>
  <w:style w:type="numbering" w:customStyle="1" w:styleId="89">
    <w:name w:val="无列表89"/>
    <w:next w:val="a2"/>
    <w:uiPriority w:val="99"/>
    <w:semiHidden/>
    <w:unhideWhenUsed/>
    <w:rsid w:val="009534B8"/>
  </w:style>
  <w:style w:type="numbering" w:customStyle="1" w:styleId="900">
    <w:name w:val="无列表90"/>
    <w:next w:val="a2"/>
    <w:uiPriority w:val="99"/>
    <w:semiHidden/>
    <w:unhideWhenUsed/>
    <w:rsid w:val="005C5034"/>
  </w:style>
  <w:style w:type="numbering" w:customStyle="1" w:styleId="910">
    <w:name w:val="无列表91"/>
    <w:next w:val="a2"/>
    <w:uiPriority w:val="99"/>
    <w:semiHidden/>
    <w:unhideWhenUsed/>
    <w:rsid w:val="00E638F8"/>
  </w:style>
  <w:style w:type="numbering" w:customStyle="1" w:styleId="920">
    <w:name w:val="无列表92"/>
    <w:next w:val="a2"/>
    <w:uiPriority w:val="99"/>
    <w:semiHidden/>
    <w:unhideWhenUsed/>
    <w:rsid w:val="00AE6588"/>
  </w:style>
  <w:style w:type="numbering" w:customStyle="1" w:styleId="93">
    <w:name w:val="无列表93"/>
    <w:next w:val="a2"/>
    <w:uiPriority w:val="99"/>
    <w:semiHidden/>
    <w:unhideWhenUsed/>
    <w:rsid w:val="00AE356B"/>
  </w:style>
  <w:style w:type="numbering" w:customStyle="1" w:styleId="94">
    <w:name w:val="无列表94"/>
    <w:next w:val="a2"/>
    <w:uiPriority w:val="99"/>
    <w:semiHidden/>
    <w:unhideWhenUsed/>
    <w:rsid w:val="00527085"/>
  </w:style>
  <w:style w:type="table" w:customStyle="1" w:styleId="840">
    <w:name w:val="网格型84"/>
    <w:basedOn w:val="a1"/>
    <w:next w:val="ab"/>
    <w:uiPriority w:val="99"/>
    <w:qFormat/>
    <w:rsid w:val="00A665FB"/>
    <w:rPr>
      <w:lang w:eastAsia="en-US"/>
    </w:rPr>
    <w:tblPr>
      <w:tblCellMar>
        <w:left w:w="0" w:type="dxa"/>
        <w:right w:w="0" w:type="dxa"/>
      </w:tblCellMar>
    </w:tblPr>
  </w:style>
  <w:style w:type="table" w:customStyle="1" w:styleId="850">
    <w:name w:val="网格型85"/>
    <w:basedOn w:val="a1"/>
    <w:next w:val="ab"/>
    <w:rsid w:val="006363C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0">
    <w:name w:val="网格型86"/>
    <w:basedOn w:val="a1"/>
    <w:next w:val="ab"/>
    <w:rsid w:val="004D5BDA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无列表95"/>
    <w:next w:val="a2"/>
    <w:uiPriority w:val="99"/>
    <w:semiHidden/>
    <w:unhideWhenUsed/>
    <w:rsid w:val="00DD1FAC"/>
  </w:style>
  <w:style w:type="table" w:customStyle="1" w:styleId="870">
    <w:name w:val="网格型87"/>
    <w:basedOn w:val="a1"/>
    <w:next w:val="ab"/>
    <w:rsid w:val="00DD1FAC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6">
    <w:name w:val="无列表96"/>
    <w:next w:val="a2"/>
    <w:uiPriority w:val="99"/>
    <w:semiHidden/>
    <w:unhideWhenUsed/>
    <w:rsid w:val="005F3696"/>
  </w:style>
  <w:style w:type="numbering" w:customStyle="1" w:styleId="97">
    <w:name w:val="无列表97"/>
    <w:next w:val="a2"/>
    <w:uiPriority w:val="99"/>
    <w:semiHidden/>
    <w:unhideWhenUsed/>
    <w:rsid w:val="00CC78BB"/>
  </w:style>
  <w:style w:type="table" w:customStyle="1" w:styleId="880">
    <w:name w:val="网格型88"/>
    <w:basedOn w:val="a1"/>
    <w:next w:val="ab"/>
    <w:rsid w:val="00F16D04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0">
    <w:name w:val="网格型89"/>
    <w:basedOn w:val="a1"/>
    <w:next w:val="ab"/>
    <w:rsid w:val="00FE432F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8">
    <w:name w:val="无列表98"/>
    <w:next w:val="a2"/>
    <w:uiPriority w:val="99"/>
    <w:semiHidden/>
    <w:unhideWhenUsed/>
    <w:rsid w:val="00C466FE"/>
  </w:style>
  <w:style w:type="table" w:customStyle="1" w:styleId="901">
    <w:name w:val="网格型90"/>
    <w:basedOn w:val="a1"/>
    <w:next w:val="ab"/>
    <w:rsid w:val="00E51DF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网格型91"/>
    <w:basedOn w:val="a1"/>
    <w:next w:val="ab"/>
    <w:rsid w:val="00515ACE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网格型92"/>
    <w:basedOn w:val="a1"/>
    <w:next w:val="ab"/>
    <w:rsid w:val="00995EB1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9">
    <w:name w:val="无列表99"/>
    <w:next w:val="a2"/>
    <w:uiPriority w:val="99"/>
    <w:semiHidden/>
    <w:unhideWhenUsed/>
    <w:rsid w:val="00C579B5"/>
  </w:style>
  <w:style w:type="table" w:customStyle="1" w:styleId="930">
    <w:name w:val="网格型93"/>
    <w:basedOn w:val="a1"/>
    <w:next w:val="ab"/>
    <w:rsid w:val="00C579B5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0">
    <w:name w:val="网格型94"/>
    <w:basedOn w:val="a1"/>
    <w:next w:val="ab"/>
    <w:rsid w:val="00204B5A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0">
    <w:name w:val="网格型95"/>
    <w:basedOn w:val="a1"/>
    <w:next w:val="ab"/>
    <w:rsid w:val="008D037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0">
    <w:name w:val="网格型96"/>
    <w:basedOn w:val="a1"/>
    <w:next w:val="ab"/>
    <w:rsid w:val="00493ED8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70">
    <w:name w:val="网格型97"/>
    <w:basedOn w:val="a1"/>
    <w:next w:val="ab"/>
    <w:rsid w:val="00753185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80">
    <w:name w:val="网格型98"/>
    <w:basedOn w:val="a1"/>
    <w:next w:val="ab"/>
    <w:rsid w:val="005F1C3F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0">
    <w:name w:val="无列表100"/>
    <w:next w:val="a2"/>
    <w:uiPriority w:val="99"/>
    <w:semiHidden/>
    <w:unhideWhenUsed/>
    <w:rsid w:val="00CF76BA"/>
  </w:style>
  <w:style w:type="numbering" w:customStyle="1" w:styleId="1010">
    <w:name w:val="无列表101"/>
    <w:next w:val="a2"/>
    <w:uiPriority w:val="99"/>
    <w:semiHidden/>
    <w:unhideWhenUsed/>
    <w:rsid w:val="00551F39"/>
  </w:style>
  <w:style w:type="numbering" w:customStyle="1" w:styleId="102">
    <w:name w:val="无列表102"/>
    <w:next w:val="a2"/>
    <w:uiPriority w:val="99"/>
    <w:semiHidden/>
    <w:unhideWhenUsed/>
    <w:rsid w:val="00BA4A15"/>
  </w:style>
  <w:style w:type="numbering" w:customStyle="1" w:styleId="103">
    <w:name w:val="无列表103"/>
    <w:next w:val="a2"/>
    <w:uiPriority w:val="99"/>
    <w:semiHidden/>
    <w:unhideWhenUsed/>
    <w:rsid w:val="007F7A96"/>
  </w:style>
  <w:style w:type="numbering" w:customStyle="1" w:styleId="104">
    <w:name w:val="无列表104"/>
    <w:next w:val="a2"/>
    <w:uiPriority w:val="99"/>
    <w:semiHidden/>
    <w:unhideWhenUsed/>
    <w:rsid w:val="00BD0CA0"/>
  </w:style>
  <w:style w:type="table" w:customStyle="1" w:styleId="TableNormal02">
    <w:name w:val="Table Normal_02"/>
    <w:semiHidden/>
    <w:unhideWhenUsed/>
    <w:qFormat/>
    <w:rsid w:val="00BD0CA0"/>
    <w:rPr>
      <w:rFonts w:ascii="Arial" w:hAnsi="Arial" w:cs="Arial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5">
    <w:name w:val="无列表105"/>
    <w:next w:val="a2"/>
    <w:uiPriority w:val="99"/>
    <w:semiHidden/>
    <w:unhideWhenUsed/>
    <w:rsid w:val="00DA42D7"/>
  </w:style>
  <w:style w:type="table" w:customStyle="1" w:styleId="990">
    <w:name w:val="网格型99"/>
    <w:basedOn w:val="a1"/>
    <w:next w:val="ab"/>
    <w:rsid w:val="00DA42D7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1">
    <w:name w:val="标题1 Char1"/>
    <w:aliases w:val="Plain Text Char1,标题1 Char Char Char1,纯文本 Char Char Char Char1,纯文本 Char Char1 Char1"/>
    <w:link w:val="01"/>
    <w:locked/>
    <w:rsid w:val="00DA42D7"/>
    <w:rPr>
      <w:rFonts w:ascii="宋体" w:hAnsi="Courier New" w:cs="Courier New"/>
      <w:szCs w:val="21"/>
    </w:rPr>
  </w:style>
  <w:style w:type="paragraph" w:customStyle="1" w:styleId="01">
    <w:name w:val="纯文本_0"/>
    <w:basedOn w:val="a"/>
    <w:link w:val="1Char1"/>
    <w:qFormat/>
    <w:rsid w:val="00DA42D7"/>
    <w:rPr>
      <w:rFonts w:ascii="宋体" w:hAnsi="Courier New" w:cs="Courier New"/>
      <w:kern w:val="0"/>
      <w:sz w:val="20"/>
      <w:szCs w:val="21"/>
    </w:rPr>
  </w:style>
  <w:style w:type="character" w:customStyle="1" w:styleId="DefaultParagraphCharChar">
    <w:name w:val="DefaultParagraph Char Char"/>
    <w:link w:val="DefaultParagraph"/>
    <w:rsid w:val="00DA42D7"/>
    <w:rPr>
      <w:rFonts w:ascii="Times New Roman" w:hAnsi="Times New Roman"/>
      <w:kern w:val="2"/>
      <w:sz w:val="21"/>
      <w:szCs w:val="22"/>
    </w:rPr>
  </w:style>
  <w:style w:type="character" w:customStyle="1" w:styleId="tnude">
    <w:name w:val="tn+ude"/>
    <w:basedOn w:val="a0"/>
    <w:rsid w:val="00DA42D7"/>
  </w:style>
  <w:style w:type="character" w:customStyle="1" w:styleId="0Char">
    <w:name w:val="普通(网站)_0 Char"/>
    <w:link w:val="02"/>
    <w:locked/>
    <w:rsid w:val="00DA42D7"/>
    <w:rPr>
      <w:rFonts w:ascii="宋体" w:hAnsi="宋体"/>
      <w:sz w:val="24"/>
      <w:szCs w:val="24"/>
    </w:rPr>
  </w:style>
  <w:style w:type="paragraph" w:customStyle="1" w:styleId="02">
    <w:name w:val="普通(网站)_0"/>
    <w:basedOn w:val="0"/>
    <w:link w:val="0Char"/>
    <w:qFormat/>
    <w:rsid w:val="00DA42D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0Char0">
    <w:name w:val="正文_0 Char"/>
    <w:link w:val="000"/>
    <w:rsid w:val="00DA42D7"/>
    <w:rPr>
      <w:kern w:val="2"/>
      <w:sz w:val="21"/>
      <w:szCs w:val="22"/>
    </w:rPr>
  </w:style>
  <w:style w:type="paragraph" w:customStyle="1" w:styleId="000">
    <w:name w:val="正文_0_0"/>
    <w:link w:val="0Char0"/>
    <w:qFormat/>
    <w:rsid w:val="00DA42D7"/>
    <w:pPr>
      <w:widowControl w:val="0"/>
      <w:jc w:val="both"/>
    </w:pPr>
    <w:rPr>
      <w:kern w:val="2"/>
      <w:sz w:val="21"/>
      <w:szCs w:val="22"/>
    </w:rPr>
  </w:style>
  <w:style w:type="character" w:customStyle="1" w:styleId="pltixk">
    <w:name w:val="pl*tixk"/>
    <w:rsid w:val="00DA42D7"/>
  </w:style>
  <w:style w:type="paragraph" w:customStyle="1" w:styleId="1e">
    <w:name w:val="列出段落1"/>
    <w:basedOn w:val="a"/>
    <w:rsid w:val="00DA42D7"/>
    <w:pPr>
      <w:ind w:firstLineChars="200" w:firstLine="420"/>
    </w:pPr>
    <w:rPr>
      <w:szCs w:val="21"/>
    </w:rPr>
  </w:style>
  <w:style w:type="paragraph" w:customStyle="1" w:styleId="Default">
    <w:name w:val="Default"/>
    <w:rsid w:val="00DA42D7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06">
    <w:name w:val="无列表106"/>
    <w:next w:val="a2"/>
    <w:uiPriority w:val="99"/>
    <w:semiHidden/>
    <w:unhideWhenUsed/>
    <w:rsid w:val="0084738A"/>
  </w:style>
  <w:style w:type="table" w:customStyle="1" w:styleId="1001">
    <w:name w:val="网格型100"/>
    <w:basedOn w:val="a1"/>
    <w:next w:val="ab"/>
    <w:rsid w:val="0084738A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7">
    <w:name w:val="无列表107"/>
    <w:next w:val="a2"/>
    <w:uiPriority w:val="99"/>
    <w:semiHidden/>
    <w:unhideWhenUsed/>
    <w:rsid w:val="00882CEE"/>
  </w:style>
  <w:style w:type="numbering" w:customStyle="1" w:styleId="108">
    <w:name w:val="无列表108"/>
    <w:next w:val="a2"/>
    <w:uiPriority w:val="99"/>
    <w:semiHidden/>
    <w:unhideWhenUsed/>
    <w:rsid w:val="00E85F60"/>
  </w:style>
  <w:style w:type="numbering" w:customStyle="1" w:styleId="109">
    <w:name w:val="无列表109"/>
    <w:next w:val="a2"/>
    <w:uiPriority w:val="99"/>
    <w:semiHidden/>
    <w:unhideWhenUsed/>
    <w:rsid w:val="005E0BED"/>
  </w:style>
  <w:style w:type="table" w:customStyle="1" w:styleId="1011">
    <w:name w:val="网格型101"/>
    <w:basedOn w:val="a1"/>
    <w:next w:val="ab"/>
    <w:rsid w:val="0074033A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无列表110"/>
    <w:next w:val="a2"/>
    <w:uiPriority w:val="99"/>
    <w:semiHidden/>
    <w:unhideWhenUsed/>
    <w:rsid w:val="00C62C04"/>
  </w:style>
  <w:style w:type="numbering" w:customStyle="1" w:styleId="1110">
    <w:name w:val="无列表111"/>
    <w:next w:val="a2"/>
    <w:uiPriority w:val="99"/>
    <w:semiHidden/>
    <w:unhideWhenUsed/>
    <w:rsid w:val="00486287"/>
  </w:style>
  <w:style w:type="numbering" w:customStyle="1" w:styleId="112">
    <w:name w:val="无列表112"/>
    <w:next w:val="a2"/>
    <w:uiPriority w:val="99"/>
    <w:semiHidden/>
    <w:unhideWhenUsed/>
    <w:rsid w:val="00AC7F68"/>
  </w:style>
  <w:style w:type="table" w:customStyle="1" w:styleId="1020">
    <w:name w:val="网格型102"/>
    <w:basedOn w:val="a1"/>
    <w:next w:val="ab"/>
    <w:rsid w:val="002F72C5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无列表113"/>
    <w:next w:val="a2"/>
    <w:uiPriority w:val="99"/>
    <w:semiHidden/>
    <w:unhideWhenUsed/>
    <w:rsid w:val="00773BBD"/>
  </w:style>
  <w:style w:type="table" w:customStyle="1" w:styleId="1030">
    <w:name w:val="网格型103"/>
    <w:basedOn w:val="a1"/>
    <w:next w:val="ab"/>
    <w:rsid w:val="00773BB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0">
    <w:name w:val="网格型104"/>
    <w:basedOn w:val="a1"/>
    <w:next w:val="ab"/>
    <w:rsid w:val="00C86503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无列表114"/>
    <w:next w:val="a2"/>
    <w:uiPriority w:val="99"/>
    <w:semiHidden/>
    <w:unhideWhenUsed/>
    <w:rsid w:val="00965F59"/>
  </w:style>
  <w:style w:type="numbering" w:customStyle="1" w:styleId="115">
    <w:name w:val="无列表115"/>
    <w:next w:val="a2"/>
    <w:uiPriority w:val="99"/>
    <w:semiHidden/>
    <w:unhideWhenUsed/>
    <w:rsid w:val="00B64003"/>
  </w:style>
  <w:style w:type="numbering" w:customStyle="1" w:styleId="116">
    <w:name w:val="无列表116"/>
    <w:next w:val="a2"/>
    <w:uiPriority w:val="99"/>
    <w:semiHidden/>
    <w:unhideWhenUsed/>
    <w:rsid w:val="00514DBA"/>
  </w:style>
  <w:style w:type="numbering" w:customStyle="1" w:styleId="117">
    <w:name w:val="无列表117"/>
    <w:next w:val="a2"/>
    <w:uiPriority w:val="99"/>
    <w:semiHidden/>
    <w:unhideWhenUsed/>
    <w:rsid w:val="00387B1A"/>
  </w:style>
  <w:style w:type="numbering" w:customStyle="1" w:styleId="118">
    <w:name w:val="无列表118"/>
    <w:next w:val="a2"/>
    <w:uiPriority w:val="99"/>
    <w:semiHidden/>
    <w:unhideWhenUsed/>
    <w:rsid w:val="004A28C2"/>
  </w:style>
  <w:style w:type="numbering" w:customStyle="1" w:styleId="119">
    <w:name w:val="无列表119"/>
    <w:next w:val="a2"/>
    <w:uiPriority w:val="99"/>
    <w:semiHidden/>
    <w:unhideWhenUsed/>
    <w:rsid w:val="00A405ED"/>
  </w:style>
  <w:style w:type="table" w:customStyle="1" w:styleId="1050">
    <w:name w:val="网格型105"/>
    <w:basedOn w:val="a1"/>
    <w:next w:val="ab"/>
    <w:rsid w:val="00A405E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60">
    <w:name w:val="网格型106"/>
    <w:basedOn w:val="a1"/>
    <w:next w:val="ab"/>
    <w:rsid w:val="00992DB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70">
    <w:name w:val="网格型107"/>
    <w:basedOn w:val="a1"/>
    <w:next w:val="ab"/>
    <w:rsid w:val="00DE02F8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80">
    <w:name w:val="网格型108"/>
    <w:basedOn w:val="a1"/>
    <w:next w:val="ab"/>
    <w:rsid w:val="001133DE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无列表120"/>
    <w:next w:val="a2"/>
    <w:uiPriority w:val="99"/>
    <w:semiHidden/>
    <w:unhideWhenUsed/>
    <w:rsid w:val="00C8759F"/>
  </w:style>
  <w:style w:type="numbering" w:customStyle="1" w:styleId="1210">
    <w:name w:val="无列表121"/>
    <w:next w:val="a2"/>
    <w:uiPriority w:val="99"/>
    <w:semiHidden/>
    <w:unhideWhenUsed/>
    <w:rsid w:val="00D536C3"/>
  </w:style>
  <w:style w:type="numbering" w:customStyle="1" w:styleId="122">
    <w:name w:val="无列表122"/>
    <w:next w:val="a2"/>
    <w:uiPriority w:val="99"/>
    <w:semiHidden/>
    <w:unhideWhenUsed/>
    <w:rsid w:val="00700A71"/>
  </w:style>
  <w:style w:type="numbering" w:customStyle="1" w:styleId="123">
    <w:name w:val="无列表123"/>
    <w:next w:val="a2"/>
    <w:uiPriority w:val="99"/>
    <w:semiHidden/>
    <w:unhideWhenUsed/>
    <w:rsid w:val="00803349"/>
  </w:style>
  <w:style w:type="numbering" w:customStyle="1" w:styleId="124">
    <w:name w:val="无列表124"/>
    <w:next w:val="a2"/>
    <w:uiPriority w:val="99"/>
    <w:semiHidden/>
    <w:unhideWhenUsed/>
    <w:rsid w:val="009D4F68"/>
  </w:style>
  <w:style w:type="table" w:customStyle="1" w:styleId="1090">
    <w:name w:val="网格型109"/>
    <w:basedOn w:val="a1"/>
    <w:next w:val="ab"/>
    <w:rsid w:val="00D40E8C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无列表125"/>
    <w:next w:val="a2"/>
    <w:uiPriority w:val="99"/>
    <w:semiHidden/>
    <w:unhideWhenUsed/>
    <w:rsid w:val="00336593"/>
  </w:style>
  <w:style w:type="numbering" w:customStyle="1" w:styleId="126">
    <w:name w:val="无列表126"/>
    <w:next w:val="a2"/>
    <w:uiPriority w:val="99"/>
    <w:semiHidden/>
    <w:unhideWhenUsed/>
    <w:rsid w:val="002D07E5"/>
  </w:style>
  <w:style w:type="numbering" w:customStyle="1" w:styleId="127">
    <w:name w:val="无列表127"/>
    <w:next w:val="a2"/>
    <w:uiPriority w:val="99"/>
    <w:semiHidden/>
    <w:unhideWhenUsed/>
    <w:rsid w:val="00DC5AD1"/>
  </w:style>
  <w:style w:type="numbering" w:customStyle="1" w:styleId="128">
    <w:name w:val="无列表128"/>
    <w:next w:val="a2"/>
    <w:uiPriority w:val="99"/>
    <w:semiHidden/>
    <w:unhideWhenUsed/>
    <w:rsid w:val="0039744D"/>
  </w:style>
  <w:style w:type="numbering" w:customStyle="1" w:styleId="129">
    <w:name w:val="无列表129"/>
    <w:next w:val="a2"/>
    <w:uiPriority w:val="99"/>
    <w:semiHidden/>
    <w:unhideWhenUsed/>
    <w:rsid w:val="005714DE"/>
  </w:style>
  <w:style w:type="numbering" w:customStyle="1" w:styleId="1300">
    <w:name w:val="无列表130"/>
    <w:next w:val="a2"/>
    <w:uiPriority w:val="99"/>
    <w:semiHidden/>
    <w:unhideWhenUsed/>
    <w:rsid w:val="006D176B"/>
  </w:style>
  <w:style w:type="numbering" w:customStyle="1" w:styleId="1310">
    <w:name w:val="无列表131"/>
    <w:next w:val="a2"/>
    <w:uiPriority w:val="99"/>
    <w:semiHidden/>
    <w:unhideWhenUsed/>
    <w:rsid w:val="00AD64C6"/>
  </w:style>
  <w:style w:type="numbering" w:customStyle="1" w:styleId="132">
    <w:name w:val="无列表132"/>
    <w:next w:val="a2"/>
    <w:uiPriority w:val="99"/>
    <w:semiHidden/>
    <w:unhideWhenUsed/>
    <w:rsid w:val="00EF29EA"/>
  </w:style>
  <w:style w:type="numbering" w:customStyle="1" w:styleId="133">
    <w:name w:val="无列表133"/>
    <w:next w:val="a2"/>
    <w:uiPriority w:val="99"/>
    <w:semiHidden/>
    <w:unhideWhenUsed/>
    <w:rsid w:val="00C106DA"/>
  </w:style>
  <w:style w:type="numbering" w:customStyle="1" w:styleId="134">
    <w:name w:val="无列表134"/>
    <w:next w:val="a2"/>
    <w:uiPriority w:val="99"/>
    <w:semiHidden/>
    <w:unhideWhenUsed/>
    <w:rsid w:val="00E509CD"/>
  </w:style>
  <w:style w:type="numbering" w:customStyle="1" w:styleId="135">
    <w:name w:val="无列表135"/>
    <w:next w:val="a2"/>
    <w:uiPriority w:val="99"/>
    <w:semiHidden/>
    <w:unhideWhenUsed/>
    <w:rsid w:val="00665960"/>
  </w:style>
  <w:style w:type="numbering" w:customStyle="1" w:styleId="136">
    <w:name w:val="无列表136"/>
    <w:next w:val="a2"/>
    <w:uiPriority w:val="99"/>
    <w:semiHidden/>
    <w:unhideWhenUsed/>
    <w:rsid w:val="00FD519C"/>
  </w:style>
  <w:style w:type="numbering" w:customStyle="1" w:styleId="137">
    <w:name w:val="无列表137"/>
    <w:next w:val="a2"/>
    <w:uiPriority w:val="99"/>
    <w:semiHidden/>
    <w:unhideWhenUsed/>
    <w:rsid w:val="007A2090"/>
  </w:style>
  <w:style w:type="numbering" w:customStyle="1" w:styleId="138">
    <w:name w:val="无列表138"/>
    <w:next w:val="a2"/>
    <w:uiPriority w:val="99"/>
    <w:semiHidden/>
    <w:unhideWhenUsed/>
    <w:rsid w:val="00D81588"/>
  </w:style>
  <w:style w:type="table" w:customStyle="1" w:styleId="1101">
    <w:name w:val="网格型110"/>
    <w:basedOn w:val="a1"/>
    <w:next w:val="ab"/>
    <w:rsid w:val="008847D6"/>
    <w:pPr>
      <w:widowControl w:val="0"/>
      <w:jc w:val="both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无列表139"/>
    <w:next w:val="a2"/>
    <w:uiPriority w:val="99"/>
    <w:semiHidden/>
    <w:unhideWhenUsed/>
    <w:rsid w:val="00B3714B"/>
  </w:style>
  <w:style w:type="numbering" w:customStyle="1" w:styleId="1400">
    <w:name w:val="无列表140"/>
    <w:next w:val="a2"/>
    <w:uiPriority w:val="99"/>
    <w:semiHidden/>
    <w:unhideWhenUsed/>
    <w:rsid w:val="00D20241"/>
  </w:style>
  <w:style w:type="numbering" w:customStyle="1" w:styleId="1410">
    <w:name w:val="无列表141"/>
    <w:next w:val="a2"/>
    <w:uiPriority w:val="99"/>
    <w:semiHidden/>
    <w:unhideWhenUsed/>
    <w:rsid w:val="00D27A44"/>
  </w:style>
  <w:style w:type="numbering" w:customStyle="1" w:styleId="142">
    <w:name w:val="无列表142"/>
    <w:next w:val="a2"/>
    <w:uiPriority w:val="99"/>
    <w:semiHidden/>
    <w:unhideWhenUsed/>
    <w:rsid w:val="0091131C"/>
  </w:style>
  <w:style w:type="numbering" w:customStyle="1" w:styleId="143">
    <w:name w:val="无列表143"/>
    <w:next w:val="a2"/>
    <w:uiPriority w:val="99"/>
    <w:semiHidden/>
    <w:unhideWhenUsed/>
    <w:rsid w:val="00D5260B"/>
  </w:style>
  <w:style w:type="table" w:customStyle="1" w:styleId="1111">
    <w:name w:val="网格型111"/>
    <w:basedOn w:val="a1"/>
    <w:next w:val="ab"/>
    <w:uiPriority w:val="39"/>
    <w:unhideWhenUsed/>
    <w:rsid w:val="00D5260B"/>
    <w:pPr>
      <w:widowControl w:val="0"/>
      <w:spacing w:after="160" w:line="259" w:lineRule="auto"/>
      <w:jc w:val="both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">
    <w:name w:val="无列表144"/>
    <w:next w:val="a2"/>
    <w:uiPriority w:val="99"/>
    <w:semiHidden/>
    <w:unhideWhenUsed/>
    <w:rsid w:val="003A7890"/>
  </w:style>
  <w:style w:type="table" w:customStyle="1" w:styleId="1120">
    <w:name w:val="网格型112"/>
    <w:basedOn w:val="a1"/>
    <w:next w:val="ab"/>
    <w:uiPriority w:val="39"/>
    <w:unhideWhenUsed/>
    <w:rsid w:val="003A7890"/>
    <w:pPr>
      <w:widowControl w:val="0"/>
      <w:spacing w:after="160" w:line="259" w:lineRule="auto"/>
      <w:jc w:val="both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">
    <w:name w:val="无列表145"/>
    <w:next w:val="a2"/>
    <w:uiPriority w:val="99"/>
    <w:semiHidden/>
    <w:unhideWhenUsed/>
    <w:rsid w:val="00F10D2B"/>
  </w:style>
  <w:style w:type="numbering" w:customStyle="1" w:styleId="146">
    <w:name w:val="无列表146"/>
    <w:next w:val="a2"/>
    <w:uiPriority w:val="99"/>
    <w:semiHidden/>
    <w:unhideWhenUsed/>
    <w:rsid w:val="00C24AA8"/>
  </w:style>
  <w:style w:type="numbering" w:customStyle="1" w:styleId="147">
    <w:name w:val="无列表147"/>
    <w:next w:val="a2"/>
    <w:uiPriority w:val="99"/>
    <w:semiHidden/>
    <w:unhideWhenUsed/>
    <w:rsid w:val="009A49D2"/>
  </w:style>
  <w:style w:type="numbering" w:customStyle="1" w:styleId="148">
    <w:name w:val="无列表148"/>
    <w:next w:val="a2"/>
    <w:uiPriority w:val="99"/>
    <w:semiHidden/>
    <w:unhideWhenUsed/>
    <w:rsid w:val="00D9340C"/>
  </w:style>
  <w:style w:type="table" w:customStyle="1" w:styleId="1130">
    <w:name w:val="网格型113"/>
    <w:basedOn w:val="a1"/>
    <w:next w:val="ab"/>
    <w:qFormat/>
    <w:rsid w:val="000953AA"/>
    <w:pPr>
      <w:widowControl w:val="0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9">
    <w:name w:val="无列表149"/>
    <w:next w:val="a2"/>
    <w:uiPriority w:val="99"/>
    <w:semiHidden/>
    <w:unhideWhenUsed/>
    <w:rsid w:val="00F94A5C"/>
  </w:style>
  <w:style w:type="numbering" w:customStyle="1" w:styleId="1500">
    <w:name w:val="无列表150"/>
    <w:next w:val="a2"/>
    <w:uiPriority w:val="99"/>
    <w:semiHidden/>
    <w:unhideWhenUsed/>
    <w:rsid w:val="00C71925"/>
  </w:style>
  <w:style w:type="numbering" w:customStyle="1" w:styleId="1510">
    <w:name w:val="无列表151"/>
    <w:next w:val="a2"/>
    <w:uiPriority w:val="99"/>
    <w:semiHidden/>
    <w:unhideWhenUsed/>
    <w:rsid w:val="00897963"/>
  </w:style>
  <w:style w:type="numbering" w:customStyle="1" w:styleId="152">
    <w:name w:val="无列表152"/>
    <w:next w:val="a2"/>
    <w:uiPriority w:val="99"/>
    <w:semiHidden/>
    <w:unhideWhenUsed/>
    <w:rsid w:val="008355CD"/>
  </w:style>
  <w:style w:type="numbering" w:customStyle="1" w:styleId="153">
    <w:name w:val="无列表153"/>
    <w:next w:val="a2"/>
    <w:uiPriority w:val="99"/>
    <w:semiHidden/>
    <w:unhideWhenUsed/>
    <w:rsid w:val="00EF74E7"/>
  </w:style>
  <w:style w:type="numbering" w:customStyle="1" w:styleId="154">
    <w:name w:val="无列表154"/>
    <w:next w:val="a2"/>
    <w:uiPriority w:val="99"/>
    <w:semiHidden/>
    <w:unhideWhenUsed/>
    <w:rsid w:val="00830F01"/>
  </w:style>
  <w:style w:type="numbering" w:customStyle="1" w:styleId="155">
    <w:name w:val="无列表155"/>
    <w:next w:val="a2"/>
    <w:uiPriority w:val="99"/>
    <w:semiHidden/>
    <w:unhideWhenUsed/>
    <w:rsid w:val="0048336D"/>
  </w:style>
  <w:style w:type="numbering" w:customStyle="1" w:styleId="156">
    <w:name w:val="无列表156"/>
    <w:next w:val="a2"/>
    <w:uiPriority w:val="99"/>
    <w:semiHidden/>
    <w:unhideWhenUsed/>
    <w:rsid w:val="005A274B"/>
  </w:style>
  <w:style w:type="numbering" w:customStyle="1" w:styleId="157">
    <w:name w:val="无列表157"/>
    <w:next w:val="a2"/>
    <w:uiPriority w:val="99"/>
    <w:semiHidden/>
    <w:unhideWhenUsed/>
    <w:rsid w:val="007B6CF3"/>
  </w:style>
  <w:style w:type="numbering" w:customStyle="1" w:styleId="158">
    <w:name w:val="无列表158"/>
    <w:next w:val="a2"/>
    <w:uiPriority w:val="99"/>
    <w:semiHidden/>
    <w:unhideWhenUsed/>
    <w:rsid w:val="009F666A"/>
  </w:style>
  <w:style w:type="numbering" w:customStyle="1" w:styleId="159">
    <w:name w:val="无列表159"/>
    <w:next w:val="a2"/>
    <w:uiPriority w:val="99"/>
    <w:semiHidden/>
    <w:unhideWhenUsed/>
    <w:rsid w:val="004D6DAD"/>
  </w:style>
  <w:style w:type="numbering" w:customStyle="1" w:styleId="1600">
    <w:name w:val="无列表160"/>
    <w:next w:val="a2"/>
    <w:uiPriority w:val="99"/>
    <w:semiHidden/>
    <w:unhideWhenUsed/>
    <w:rsid w:val="00864891"/>
  </w:style>
  <w:style w:type="numbering" w:customStyle="1" w:styleId="1610">
    <w:name w:val="无列表161"/>
    <w:next w:val="a2"/>
    <w:uiPriority w:val="99"/>
    <w:semiHidden/>
    <w:unhideWhenUsed/>
    <w:rsid w:val="00EA0F2E"/>
  </w:style>
  <w:style w:type="numbering" w:customStyle="1" w:styleId="162">
    <w:name w:val="无列表162"/>
    <w:next w:val="a2"/>
    <w:uiPriority w:val="99"/>
    <w:semiHidden/>
    <w:unhideWhenUsed/>
    <w:rsid w:val="00F637A3"/>
  </w:style>
  <w:style w:type="numbering" w:customStyle="1" w:styleId="163">
    <w:name w:val="无列表163"/>
    <w:next w:val="a2"/>
    <w:uiPriority w:val="99"/>
    <w:semiHidden/>
    <w:unhideWhenUsed/>
    <w:rsid w:val="00735807"/>
  </w:style>
  <w:style w:type="numbering" w:customStyle="1" w:styleId="164">
    <w:name w:val="无列表164"/>
    <w:next w:val="a2"/>
    <w:uiPriority w:val="99"/>
    <w:semiHidden/>
    <w:unhideWhenUsed/>
    <w:rsid w:val="005A68A2"/>
  </w:style>
  <w:style w:type="numbering" w:customStyle="1" w:styleId="165">
    <w:name w:val="无列表165"/>
    <w:next w:val="a2"/>
    <w:uiPriority w:val="99"/>
    <w:semiHidden/>
    <w:unhideWhenUsed/>
    <w:rsid w:val="00823E96"/>
  </w:style>
  <w:style w:type="numbering" w:customStyle="1" w:styleId="166">
    <w:name w:val="无列表166"/>
    <w:next w:val="a2"/>
    <w:uiPriority w:val="99"/>
    <w:semiHidden/>
    <w:unhideWhenUsed/>
    <w:rsid w:val="000E7AC5"/>
  </w:style>
  <w:style w:type="numbering" w:customStyle="1" w:styleId="167">
    <w:name w:val="无列表167"/>
    <w:next w:val="a2"/>
    <w:uiPriority w:val="99"/>
    <w:semiHidden/>
    <w:unhideWhenUsed/>
    <w:rsid w:val="005E3B60"/>
  </w:style>
  <w:style w:type="table" w:customStyle="1" w:styleId="1140">
    <w:name w:val="网格型114"/>
    <w:basedOn w:val="a1"/>
    <w:next w:val="ab"/>
    <w:qFormat/>
    <w:rsid w:val="008E41E8"/>
    <w:pPr>
      <w:widowControl w:val="0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8">
    <w:name w:val="无列表168"/>
    <w:next w:val="a2"/>
    <w:uiPriority w:val="99"/>
    <w:semiHidden/>
    <w:unhideWhenUsed/>
    <w:rsid w:val="008339DD"/>
  </w:style>
  <w:style w:type="numbering" w:customStyle="1" w:styleId="169">
    <w:name w:val="无列表169"/>
    <w:next w:val="a2"/>
    <w:uiPriority w:val="99"/>
    <w:semiHidden/>
    <w:unhideWhenUsed/>
    <w:rsid w:val="005F7ECB"/>
  </w:style>
  <w:style w:type="numbering" w:customStyle="1" w:styleId="1700">
    <w:name w:val="无列表170"/>
    <w:next w:val="a2"/>
    <w:uiPriority w:val="99"/>
    <w:semiHidden/>
    <w:unhideWhenUsed/>
    <w:rsid w:val="00734BB0"/>
  </w:style>
  <w:style w:type="numbering" w:customStyle="1" w:styleId="1710">
    <w:name w:val="无列表171"/>
    <w:next w:val="a2"/>
    <w:uiPriority w:val="99"/>
    <w:semiHidden/>
    <w:unhideWhenUsed/>
    <w:rsid w:val="00F53281"/>
  </w:style>
  <w:style w:type="numbering" w:customStyle="1" w:styleId="172">
    <w:name w:val="无列表172"/>
    <w:next w:val="a2"/>
    <w:uiPriority w:val="99"/>
    <w:semiHidden/>
    <w:unhideWhenUsed/>
    <w:rsid w:val="00947377"/>
  </w:style>
  <w:style w:type="numbering" w:customStyle="1" w:styleId="173">
    <w:name w:val="无列表173"/>
    <w:next w:val="a2"/>
    <w:uiPriority w:val="99"/>
    <w:semiHidden/>
    <w:unhideWhenUsed/>
    <w:rsid w:val="004D5D80"/>
  </w:style>
  <w:style w:type="numbering" w:customStyle="1" w:styleId="174">
    <w:name w:val="无列表174"/>
    <w:next w:val="a2"/>
    <w:uiPriority w:val="99"/>
    <w:semiHidden/>
    <w:unhideWhenUsed/>
    <w:rsid w:val="00FC383E"/>
  </w:style>
  <w:style w:type="table" w:customStyle="1" w:styleId="1150">
    <w:name w:val="网格型115"/>
    <w:basedOn w:val="a1"/>
    <w:next w:val="ab"/>
    <w:qFormat/>
    <w:rsid w:val="00FC383E"/>
    <w:pPr>
      <w:widowControl w:val="0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3">
    <w:name w:val="Table Normal_03"/>
    <w:semiHidden/>
    <w:unhideWhenUsed/>
    <w:qFormat/>
    <w:rsid w:val="00FC383E"/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5">
    <w:name w:val="无列表175"/>
    <w:next w:val="a2"/>
    <w:uiPriority w:val="99"/>
    <w:semiHidden/>
    <w:unhideWhenUsed/>
    <w:rsid w:val="00C97ABE"/>
  </w:style>
  <w:style w:type="numbering" w:customStyle="1" w:styleId="176">
    <w:name w:val="无列表176"/>
    <w:next w:val="a2"/>
    <w:uiPriority w:val="99"/>
    <w:semiHidden/>
    <w:unhideWhenUsed/>
    <w:rsid w:val="00675BFA"/>
  </w:style>
  <w:style w:type="table" w:customStyle="1" w:styleId="1160">
    <w:name w:val="网格型116"/>
    <w:basedOn w:val="a1"/>
    <w:next w:val="ab"/>
    <w:qFormat/>
    <w:rsid w:val="00675BFA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7">
    <w:name w:val="无列表177"/>
    <w:next w:val="a2"/>
    <w:uiPriority w:val="99"/>
    <w:semiHidden/>
    <w:unhideWhenUsed/>
    <w:rsid w:val="00447AB6"/>
  </w:style>
  <w:style w:type="numbering" w:customStyle="1" w:styleId="178">
    <w:name w:val="无列表178"/>
    <w:next w:val="a2"/>
    <w:uiPriority w:val="99"/>
    <w:semiHidden/>
    <w:unhideWhenUsed/>
    <w:rsid w:val="001D699B"/>
  </w:style>
  <w:style w:type="numbering" w:customStyle="1" w:styleId="179">
    <w:name w:val="无列表179"/>
    <w:next w:val="a2"/>
    <w:uiPriority w:val="99"/>
    <w:semiHidden/>
    <w:unhideWhenUsed/>
    <w:rsid w:val="00406C4A"/>
  </w:style>
  <w:style w:type="numbering" w:customStyle="1" w:styleId="1800">
    <w:name w:val="无列表180"/>
    <w:next w:val="a2"/>
    <w:uiPriority w:val="99"/>
    <w:semiHidden/>
    <w:unhideWhenUsed/>
    <w:rsid w:val="009C44ED"/>
  </w:style>
  <w:style w:type="numbering" w:customStyle="1" w:styleId="1810">
    <w:name w:val="无列表181"/>
    <w:next w:val="a2"/>
    <w:uiPriority w:val="99"/>
    <w:semiHidden/>
    <w:unhideWhenUsed/>
    <w:rsid w:val="003C39E0"/>
  </w:style>
  <w:style w:type="numbering" w:customStyle="1" w:styleId="182">
    <w:name w:val="无列表182"/>
    <w:next w:val="a2"/>
    <w:uiPriority w:val="99"/>
    <w:semiHidden/>
    <w:unhideWhenUsed/>
    <w:rsid w:val="001F545B"/>
  </w:style>
  <w:style w:type="numbering" w:customStyle="1" w:styleId="183">
    <w:name w:val="无列表183"/>
    <w:next w:val="a2"/>
    <w:uiPriority w:val="99"/>
    <w:semiHidden/>
    <w:unhideWhenUsed/>
    <w:rsid w:val="00F66B01"/>
  </w:style>
  <w:style w:type="numbering" w:customStyle="1" w:styleId="184">
    <w:name w:val="无列表184"/>
    <w:next w:val="a2"/>
    <w:uiPriority w:val="99"/>
    <w:semiHidden/>
    <w:unhideWhenUsed/>
    <w:rsid w:val="002C1D6A"/>
  </w:style>
  <w:style w:type="numbering" w:customStyle="1" w:styleId="185">
    <w:name w:val="无列表185"/>
    <w:next w:val="a2"/>
    <w:uiPriority w:val="99"/>
    <w:semiHidden/>
    <w:unhideWhenUsed/>
    <w:rsid w:val="00F34505"/>
  </w:style>
  <w:style w:type="numbering" w:customStyle="1" w:styleId="186">
    <w:name w:val="无列表186"/>
    <w:next w:val="a2"/>
    <w:uiPriority w:val="99"/>
    <w:semiHidden/>
    <w:unhideWhenUsed/>
    <w:rsid w:val="003D4BFE"/>
  </w:style>
  <w:style w:type="numbering" w:customStyle="1" w:styleId="187">
    <w:name w:val="无列表187"/>
    <w:next w:val="a2"/>
    <w:uiPriority w:val="99"/>
    <w:semiHidden/>
    <w:unhideWhenUsed/>
    <w:rsid w:val="00764762"/>
  </w:style>
  <w:style w:type="table" w:customStyle="1" w:styleId="1170">
    <w:name w:val="网格型117"/>
    <w:basedOn w:val="a1"/>
    <w:next w:val="ab"/>
    <w:qFormat/>
    <w:rsid w:val="0076476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8">
    <w:name w:val="无列表188"/>
    <w:next w:val="a2"/>
    <w:uiPriority w:val="99"/>
    <w:semiHidden/>
    <w:unhideWhenUsed/>
    <w:rsid w:val="009E3A25"/>
  </w:style>
  <w:style w:type="numbering" w:customStyle="1" w:styleId="189">
    <w:name w:val="无列表189"/>
    <w:next w:val="a2"/>
    <w:uiPriority w:val="99"/>
    <w:semiHidden/>
    <w:unhideWhenUsed/>
    <w:rsid w:val="0099297A"/>
  </w:style>
  <w:style w:type="numbering" w:customStyle="1" w:styleId="1900">
    <w:name w:val="无列表190"/>
    <w:next w:val="a2"/>
    <w:uiPriority w:val="99"/>
    <w:semiHidden/>
    <w:unhideWhenUsed/>
    <w:rsid w:val="00754CC0"/>
  </w:style>
  <w:style w:type="numbering" w:customStyle="1" w:styleId="1910">
    <w:name w:val="无列表191"/>
    <w:next w:val="a2"/>
    <w:uiPriority w:val="99"/>
    <w:semiHidden/>
    <w:unhideWhenUsed/>
    <w:rsid w:val="00992B1B"/>
  </w:style>
  <w:style w:type="numbering" w:customStyle="1" w:styleId="192">
    <w:name w:val="无列表192"/>
    <w:next w:val="a2"/>
    <w:uiPriority w:val="99"/>
    <w:semiHidden/>
    <w:unhideWhenUsed/>
    <w:rsid w:val="00C25968"/>
  </w:style>
  <w:style w:type="numbering" w:customStyle="1" w:styleId="193">
    <w:name w:val="无列表193"/>
    <w:next w:val="a2"/>
    <w:uiPriority w:val="99"/>
    <w:semiHidden/>
    <w:unhideWhenUsed/>
    <w:rsid w:val="000D339E"/>
  </w:style>
  <w:style w:type="numbering" w:customStyle="1" w:styleId="194">
    <w:name w:val="无列表194"/>
    <w:next w:val="a2"/>
    <w:uiPriority w:val="99"/>
    <w:semiHidden/>
    <w:unhideWhenUsed/>
    <w:rsid w:val="0079615D"/>
  </w:style>
  <w:style w:type="table" w:customStyle="1" w:styleId="1180">
    <w:name w:val="网格型118"/>
    <w:basedOn w:val="a1"/>
    <w:next w:val="ab"/>
    <w:uiPriority w:val="99"/>
    <w:qFormat/>
    <w:rsid w:val="0079615D"/>
    <w:rPr>
      <w:lang w:eastAsia="en-US"/>
    </w:rPr>
    <w:tblPr>
      <w:tblCellMar>
        <w:left w:w="0" w:type="dxa"/>
        <w:right w:w="0" w:type="dxa"/>
      </w:tblCellMar>
    </w:tblPr>
  </w:style>
  <w:style w:type="numbering" w:customStyle="1" w:styleId="195">
    <w:name w:val="无列表195"/>
    <w:next w:val="a2"/>
    <w:uiPriority w:val="99"/>
    <w:semiHidden/>
    <w:unhideWhenUsed/>
    <w:rsid w:val="00854FC3"/>
  </w:style>
  <w:style w:type="numbering" w:customStyle="1" w:styleId="196">
    <w:name w:val="无列表196"/>
    <w:next w:val="a2"/>
    <w:uiPriority w:val="99"/>
    <w:semiHidden/>
    <w:unhideWhenUsed/>
    <w:rsid w:val="006957F3"/>
  </w:style>
  <w:style w:type="numbering" w:customStyle="1" w:styleId="197">
    <w:name w:val="无列表197"/>
    <w:next w:val="a2"/>
    <w:uiPriority w:val="99"/>
    <w:semiHidden/>
    <w:unhideWhenUsed/>
    <w:rsid w:val="00E24B6D"/>
  </w:style>
  <w:style w:type="numbering" w:customStyle="1" w:styleId="198">
    <w:name w:val="无列表198"/>
    <w:next w:val="a2"/>
    <w:uiPriority w:val="99"/>
    <w:semiHidden/>
    <w:unhideWhenUsed/>
    <w:rsid w:val="00500034"/>
  </w:style>
  <w:style w:type="numbering" w:customStyle="1" w:styleId="199">
    <w:name w:val="无列表199"/>
    <w:next w:val="a2"/>
    <w:uiPriority w:val="99"/>
    <w:semiHidden/>
    <w:unhideWhenUsed/>
    <w:rsid w:val="00FB691A"/>
  </w:style>
  <w:style w:type="numbering" w:customStyle="1" w:styleId="2000">
    <w:name w:val="无列表200"/>
    <w:next w:val="a2"/>
    <w:uiPriority w:val="99"/>
    <w:semiHidden/>
    <w:unhideWhenUsed/>
    <w:rsid w:val="00FB3F68"/>
  </w:style>
  <w:style w:type="numbering" w:customStyle="1" w:styleId="2010">
    <w:name w:val="无列表201"/>
    <w:next w:val="a2"/>
    <w:uiPriority w:val="99"/>
    <w:semiHidden/>
    <w:unhideWhenUsed/>
    <w:rsid w:val="002816BB"/>
  </w:style>
  <w:style w:type="numbering" w:customStyle="1" w:styleId="202">
    <w:name w:val="无列表202"/>
    <w:next w:val="a2"/>
    <w:uiPriority w:val="99"/>
    <w:semiHidden/>
    <w:unhideWhenUsed/>
    <w:rsid w:val="00F2598C"/>
  </w:style>
  <w:style w:type="numbering" w:customStyle="1" w:styleId="203">
    <w:name w:val="无列表203"/>
    <w:next w:val="a2"/>
    <w:uiPriority w:val="99"/>
    <w:semiHidden/>
    <w:unhideWhenUsed/>
    <w:rsid w:val="000543C8"/>
  </w:style>
  <w:style w:type="numbering" w:customStyle="1" w:styleId="204">
    <w:name w:val="无列表204"/>
    <w:next w:val="a2"/>
    <w:uiPriority w:val="99"/>
    <w:semiHidden/>
    <w:unhideWhenUsed/>
    <w:rsid w:val="005A24A8"/>
  </w:style>
  <w:style w:type="table" w:customStyle="1" w:styleId="1190">
    <w:name w:val="网格型119"/>
    <w:basedOn w:val="a1"/>
    <w:next w:val="ab"/>
    <w:qFormat/>
    <w:rsid w:val="005A24A8"/>
    <w:pPr>
      <w:widowControl w:val="0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5">
    <w:name w:val="无列表205"/>
    <w:next w:val="a2"/>
    <w:uiPriority w:val="99"/>
    <w:semiHidden/>
    <w:unhideWhenUsed/>
    <w:rsid w:val="00C03164"/>
  </w:style>
  <w:style w:type="numbering" w:customStyle="1" w:styleId="206">
    <w:name w:val="无列表206"/>
    <w:next w:val="a2"/>
    <w:uiPriority w:val="99"/>
    <w:semiHidden/>
    <w:unhideWhenUsed/>
    <w:rsid w:val="00332487"/>
  </w:style>
  <w:style w:type="numbering" w:customStyle="1" w:styleId="207">
    <w:name w:val="无列表207"/>
    <w:next w:val="a2"/>
    <w:uiPriority w:val="99"/>
    <w:semiHidden/>
    <w:unhideWhenUsed/>
    <w:rsid w:val="00925722"/>
  </w:style>
  <w:style w:type="numbering" w:customStyle="1" w:styleId="208">
    <w:name w:val="无列表208"/>
    <w:next w:val="a2"/>
    <w:uiPriority w:val="99"/>
    <w:semiHidden/>
    <w:unhideWhenUsed/>
    <w:rsid w:val="00CF17D1"/>
  </w:style>
  <w:style w:type="numbering" w:customStyle="1" w:styleId="209">
    <w:name w:val="无列表209"/>
    <w:next w:val="a2"/>
    <w:uiPriority w:val="99"/>
    <w:semiHidden/>
    <w:unhideWhenUsed/>
    <w:rsid w:val="00F047E0"/>
  </w:style>
  <w:style w:type="numbering" w:customStyle="1" w:styleId="2100">
    <w:name w:val="无列表210"/>
    <w:next w:val="a2"/>
    <w:uiPriority w:val="99"/>
    <w:semiHidden/>
    <w:unhideWhenUsed/>
    <w:rsid w:val="00A621EB"/>
  </w:style>
  <w:style w:type="numbering" w:customStyle="1" w:styleId="2110">
    <w:name w:val="无列表211"/>
    <w:next w:val="a2"/>
    <w:uiPriority w:val="99"/>
    <w:semiHidden/>
    <w:unhideWhenUsed/>
    <w:rsid w:val="00D912AB"/>
  </w:style>
  <w:style w:type="numbering" w:customStyle="1" w:styleId="212">
    <w:name w:val="无列表212"/>
    <w:next w:val="a2"/>
    <w:uiPriority w:val="99"/>
    <w:semiHidden/>
    <w:unhideWhenUsed/>
    <w:rsid w:val="00B750D8"/>
  </w:style>
  <w:style w:type="numbering" w:customStyle="1" w:styleId="213">
    <w:name w:val="无列表213"/>
    <w:next w:val="a2"/>
    <w:uiPriority w:val="99"/>
    <w:semiHidden/>
    <w:unhideWhenUsed/>
    <w:rsid w:val="00C44C16"/>
  </w:style>
  <w:style w:type="numbering" w:customStyle="1" w:styleId="214">
    <w:name w:val="无列表214"/>
    <w:next w:val="a2"/>
    <w:uiPriority w:val="99"/>
    <w:semiHidden/>
    <w:unhideWhenUsed/>
    <w:rsid w:val="00DF7B43"/>
  </w:style>
  <w:style w:type="numbering" w:customStyle="1" w:styleId="215">
    <w:name w:val="无列表215"/>
    <w:next w:val="a2"/>
    <w:uiPriority w:val="99"/>
    <w:semiHidden/>
    <w:unhideWhenUsed/>
    <w:rsid w:val="00FA3098"/>
  </w:style>
  <w:style w:type="numbering" w:customStyle="1" w:styleId="216">
    <w:name w:val="无列表216"/>
    <w:next w:val="a2"/>
    <w:uiPriority w:val="99"/>
    <w:semiHidden/>
    <w:unhideWhenUsed/>
    <w:rsid w:val="00E75476"/>
  </w:style>
  <w:style w:type="numbering" w:customStyle="1" w:styleId="217">
    <w:name w:val="无列表217"/>
    <w:next w:val="a2"/>
    <w:uiPriority w:val="99"/>
    <w:semiHidden/>
    <w:unhideWhenUsed/>
    <w:rsid w:val="004F75F7"/>
  </w:style>
  <w:style w:type="numbering" w:customStyle="1" w:styleId="218">
    <w:name w:val="无列表218"/>
    <w:next w:val="a2"/>
    <w:uiPriority w:val="99"/>
    <w:semiHidden/>
    <w:unhideWhenUsed/>
    <w:rsid w:val="00DD3C1B"/>
  </w:style>
  <w:style w:type="table" w:customStyle="1" w:styleId="1201">
    <w:name w:val="网格型120"/>
    <w:basedOn w:val="a1"/>
    <w:next w:val="ab"/>
    <w:uiPriority w:val="39"/>
    <w:qFormat/>
    <w:rsid w:val="00D61A08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无列表219"/>
    <w:next w:val="a2"/>
    <w:uiPriority w:val="99"/>
    <w:semiHidden/>
    <w:unhideWhenUsed/>
    <w:rsid w:val="00744C1D"/>
  </w:style>
  <w:style w:type="numbering" w:customStyle="1" w:styleId="2200">
    <w:name w:val="无列表220"/>
    <w:next w:val="a2"/>
    <w:uiPriority w:val="99"/>
    <w:semiHidden/>
    <w:unhideWhenUsed/>
    <w:rsid w:val="00EE2635"/>
  </w:style>
  <w:style w:type="numbering" w:customStyle="1" w:styleId="2210">
    <w:name w:val="无列表221"/>
    <w:next w:val="a2"/>
    <w:uiPriority w:val="99"/>
    <w:semiHidden/>
    <w:unhideWhenUsed/>
    <w:rsid w:val="00BF5663"/>
  </w:style>
  <w:style w:type="numbering" w:customStyle="1" w:styleId="222">
    <w:name w:val="无列表222"/>
    <w:next w:val="a2"/>
    <w:uiPriority w:val="99"/>
    <w:semiHidden/>
    <w:unhideWhenUsed/>
    <w:rsid w:val="009B3864"/>
  </w:style>
  <w:style w:type="numbering" w:customStyle="1" w:styleId="223">
    <w:name w:val="无列表223"/>
    <w:next w:val="a2"/>
    <w:uiPriority w:val="99"/>
    <w:semiHidden/>
    <w:unhideWhenUsed/>
    <w:rsid w:val="00574AE9"/>
  </w:style>
  <w:style w:type="numbering" w:customStyle="1" w:styleId="224">
    <w:name w:val="无列表224"/>
    <w:next w:val="a2"/>
    <w:uiPriority w:val="99"/>
    <w:semiHidden/>
    <w:unhideWhenUsed/>
    <w:rsid w:val="000776B1"/>
  </w:style>
  <w:style w:type="table" w:customStyle="1" w:styleId="1211">
    <w:name w:val="网格型121"/>
    <w:basedOn w:val="a1"/>
    <w:next w:val="ab"/>
    <w:uiPriority w:val="39"/>
    <w:rsid w:val="008D03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网格型122"/>
    <w:basedOn w:val="a1"/>
    <w:next w:val="ab"/>
    <w:qFormat/>
    <w:rsid w:val="00435FA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5">
    <w:name w:val="无列表225"/>
    <w:next w:val="a2"/>
    <w:uiPriority w:val="99"/>
    <w:semiHidden/>
    <w:unhideWhenUsed/>
    <w:rsid w:val="00D20564"/>
  </w:style>
  <w:style w:type="table" w:customStyle="1" w:styleId="1230">
    <w:name w:val="网格型123"/>
    <w:basedOn w:val="a1"/>
    <w:next w:val="ab"/>
    <w:qFormat/>
    <w:rsid w:val="00D20564"/>
    <w:pPr>
      <w:widowControl w:val="0"/>
      <w:jc w:val="both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6">
    <w:name w:val="无列表226"/>
    <w:next w:val="a2"/>
    <w:uiPriority w:val="99"/>
    <w:semiHidden/>
    <w:unhideWhenUsed/>
    <w:rsid w:val="000F75A4"/>
  </w:style>
  <w:style w:type="numbering" w:customStyle="1" w:styleId="227">
    <w:name w:val="无列表227"/>
    <w:next w:val="a2"/>
    <w:uiPriority w:val="99"/>
    <w:semiHidden/>
    <w:unhideWhenUsed/>
    <w:rsid w:val="0091251C"/>
  </w:style>
  <w:style w:type="numbering" w:customStyle="1" w:styleId="228">
    <w:name w:val="无列表228"/>
    <w:next w:val="a2"/>
    <w:uiPriority w:val="99"/>
    <w:semiHidden/>
    <w:unhideWhenUsed/>
    <w:rsid w:val="00D37FF2"/>
  </w:style>
  <w:style w:type="numbering" w:customStyle="1" w:styleId="229">
    <w:name w:val="无列表229"/>
    <w:next w:val="a2"/>
    <w:uiPriority w:val="99"/>
    <w:semiHidden/>
    <w:unhideWhenUsed/>
    <w:rsid w:val="00D850AC"/>
  </w:style>
  <w:style w:type="numbering" w:customStyle="1" w:styleId="2300">
    <w:name w:val="无列表230"/>
    <w:next w:val="a2"/>
    <w:uiPriority w:val="99"/>
    <w:semiHidden/>
    <w:unhideWhenUsed/>
    <w:rsid w:val="006767B8"/>
  </w:style>
  <w:style w:type="numbering" w:customStyle="1" w:styleId="2310">
    <w:name w:val="无列表231"/>
    <w:next w:val="a2"/>
    <w:uiPriority w:val="99"/>
    <w:semiHidden/>
    <w:unhideWhenUsed/>
    <w:rsid w:val="000C3F4E"/>
  </w:style>
  <w:style w:type="numbering" w:customStyle="1" w:styleId="232">
    <w:name w:val="无列表232"/>
    <w:next w:val="a2"/>
    <w:uiPriority w:val="99"/>
    <w:semiHidden/>
    <w:unhideWhenUsed/>
    <w:rsid w:val="004C6BA8"/>
  </w:style>
  <w:style w:type="table" w:customStyle="1" w:styleId="1240">
    <w:name w:val="网格型124"/>
    <w:basedOn w:val="a1"/>
    <w:next w:val="ab"/>
    <w:uiPriority w:val="59"/>
    <w:rsid w:val="00FD5E4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无列表233"/>
    <w:next w:val="a2"/>
    <w:uiPriority w:val="99"/>
    <w:semiHidden/>
    <w:unhideWhenUsed/>
    <w:rsid w:val="006860E2"/>
  </w:style>
  <w:style w:type="numbering" w:customStyle="1" w:styleId="234">
    <w:name w:val="无列表234"/>
    <w:next w:val="a2"/>
    <w:uiPriority w:val="99"/>
    <w:semiHidden/>
    <w:unhideWhenUsed/>
    <w:rsid w:val="00E74D95"/>
  </w:style>
  <w:style w:type="numbering" w:customStyle="1" w:styleId="235">
    <w:name w:val="无列表235"/>
    <w:next w:val="a2"/>
    <w:uiPriority w:val="99"/>
    <w:semiHidden/>
    <w:unhideWhenUsed/>
    <w:rsid w:val="006271C9"/>
  </w:style>
  <w:style w:type="numbering" w:customStyle="1" w:styleId="236">
    <w:name w:val="无列表236"/>
    <w:next w:val="a2"/>
    <w:uiPriority w:val="99"/>
    <w:semiHidden/>
    <w:unhideWhenUsed/>
    <w:rsid w:val="003573EB"/>
  </w:style>
  <w:style w:type="numbering" w:customStyle="1" w:styleId="237">
    <w:name w:val="无列表237"/>
    <w:next w:val="a2"/>
    <w:uiPriority w:val="99"/>
    <w:semiHidden/>
    <w:unhideWhenUsed/>
    <w:rsid w:val="00597511"/>
  </w:style>
  <w:style w:type="numbering" w:customStyle="1" w:styleId="238">
    <w:name w:val="无列表238"/>
    <w:next w:val="a2"/>
    <w:uiPriority w:val="99"/>
    <w:semiHidden/>
    <w:unhideWhenUsed/>
    <w:rsid w:val="00586034"/>
  </w:style>
  <w:style w:type="table" w:customStyle="1" w:styleId="1250">
    <w:name w:val="网格型125"/>
    <w:basedOn w:val="a1"/>
    <w:next w:val="ab"/>
    <w:rsid w:val="00586034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9">
    <w:name w:val="无列表239"/>
    <w:next w:val="a2"/>
    <w:uiPriority w:val="99"/>
    <w:semiHidden/>
    <w:unhideWhenUsed/>
    <w:rsid w:val="0087290D"/>
  </w:style>
  <w:style w:type="numbering" w:customStyle="1" w:styleId="2400">
    <w:name w:val="无列表240"/>
    <w:next w:val="a2"/>
    <w:uiPriority w:val="99"/>
    <w:semiHidden/>
    <w:unhideWhenUsed/>
    <w:rsid w:val="00B16DFA"/>
  </w:style>
  <w:style w:type="numbering" w:customStyle="1" w:styleId="2410">
    <w:name w:val="无列表241"/>
    <w:next w:val="a2"/>
    <w:uiPriority w:val="99"/>
    <w:semiHidden/>
    <w:unhideWhenUsed/>
    <w:rsid w:val="005954B0"/>
  </w:style>
  <w:style w:type="numbering" w:customStyle="1" w:styleId="242">
    <w:name w:val="无列表242"/>
    <w:next w:val="a2"/>
    <w:uiPriority w:val="99"/>
    <w:semiHidden/>
    <w:unhideWhenUsed/>
    <w:rsid w:val="00E56520"/>
  </w:style>
  <w:style w:type="numbering" w:customStyle="1" w:styleId="243">
    <w:name w:val="无列表243"/>
    <w:next w:val="a2"/>
    <w:uiPriority w:val="99"/>
    <w:semiHidden/>
    <w:unhideWhenUsed/>
    <w:rsid w:val="00247489"/>
  </w:style>
  <w:style w:type="numbering" w:customStyle="1" w:styleId="244">
    <w:name w:val="无列表244"/>
    <w:next w:val="a2"/>
    <w:uiPriority w:val="99"/>
    <w:semiHidden/>
    <w:unhideWhenUsed/>
    <w:rsid w:val="00506BB2"/>
  </w:style>
  <w:style w:type="numbering" w:customStyle="1" w:styleId="245">
    <w:name w:val="无列表245"/>
    <w:next w:val="a2"/>
    <w:uiPriority w:val="99"/>
    <w:semiHidden/>
    <w:unhideWhenUsed/>
    <w:rsid w:val="007C6A87"/>
  </w:style>
  <w:style w:type="numbering" w:customStyle="1" w:styleId="246">
    <w:name w:val="无列表246"/>
    <w:next w:val="a2"/>
    <w:uiPriority w:val="99"/>
    <w:semiHidden/>
    <w:unhideWhenUsed/>
    <w:rsid w:val="008E5558"/>
  </w:style>
  <w:style w:type="numbering" w:customStyle="1" w:styleId="247">
    <w:name w:val="无列表247"/>
    <w:next w:val="a2"/>
    <w:uiPriority w:val="99"/>
    <w:semiHidden/>
    <w:unhideWhenUsed/>
    <w:rsid w:val="002B4D98"/>
  </w:style>
  <w:style w:type="table" w:customStyle="1" w:styleId="1260">
    <w:name w:val="网格型126"/>
    <w:basedOn w:val="a1"/>
    <w:next w:val="ab"/>
    <w:uiPriority w:val="39"/>
    <w:rsid w:val="002B4D98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8">
    <w:name w:val="无列表248"/>
    <w:next w:val="a2"/>
    <w:uiPriority w:val="99"/>
    <w:semiHidden/>
    <w:unhideWhenUsed/>
    <w:rsid w:val="00C42124"/>
  </w:style>
  <w:style w:type="numbering" w:customStyle="1" w:styleId="249">
    <w:name w:val="无列表249"/>
    <w:next w:val="a2"/>
    <w:uiPriority w:val="99"/>
    <w:semiHidden/>
    <w:unhideWhenUsed/>
    <w:rsid w:val="00F614A5"/>
  </w:style>
  <w:style w:type="paragraph" w:customStyle="1" w:styleId="1f">
    <w:name w:val="修订1"/>
    <w:autoRedefine/>
    <w:uiPriority w:val="99"/>
    <w:qFormat/>
    <w:rsid w:val="00F614A5"/>
    <w:rPr>
      <w:rFonts w:ascii="Times New Roman" w:hAnsi="Times New Roman"/>
      <w:kern w:val="2"/>
      <w:sz w:val="21"/>
      <w:szCs w:val="22"/>
    </w:rPr>
  </w:style>
  <w:style w:type="numbering" w:customStyle="1" w:styleId="2500">
    <w:name w:val="无列表250"/>
    <w:next w:val="a2"/>
    <w:uiPriority w:val="99"/>
    <w:semiHidden/>
    <w:unhideWhenUsed/>
    <w:rsid w:val="00BA566E"/>
  </w:style>
  <w:style w:type="numbering" w:customStyle="1" w:styleId="2510">
    <w:name w:val="无列表251"/>
    <w:next w:val="a2"/>
    <w:uiPriority w:val="99"/>
    <w:semiHidden/>
    <w:unhideWhenUsed/>
    <w:rsid w:val="00416AC9"/>
  </w:style>
  <w:style w:type="numbering" w:customStyle="1" w:styleId="252">
    <w:name w:val="无列表252"/>
    <w:next w:val="a2"/>
    <w:uiPriority w:val="99"/>
    <w:semiHidden/>
    <w:unhideWhenUsed/>
    <w:rsid w:val="00F64140"/>
  </w:style>
  <w:style w:type="numbering" w:customStyle="1" w:styleId="253">
    <w:name w:val="无列表253"/>
    <w:next w:val="a2"/>
    <w:uiPriority w:val="99"/>
    <w:semiHidden/>
    <w:unhideWhenUsed/>
    <w:rsid w:val="00994315"/>
  </w:style>
  <w:style w:type="numbering" w:customStyle="1" w:styleId="254">
    <w:name w:val="无列表254"/>
    <w:next w:val="a2"/>
    <w:uiPriority w:val="99"/>
    <w:semiHidden/>
    <w:unhideWhenUsed/>
    <w:rsid w:val="00AF2C3F"/>
  </w:style>
  <w:style w:type="numbering" w:customStyle="1" w:styleId="255">
    <w:name w:val="无列表255"/>
    <w:next w:val="a2"/>
    <w:uiPriority w:val="99"/>
    <w:semiHidden/>
    <w:unhideWhenUsed/>
    <w:rsid w:val="003A42B2"/>
  </w:style>
  <w:style w:type="numbering" w:customStyle="1" w:styleId="256">
    <w:name w:val="无列表256"/>
    <w:next w:val="a2"/>
    <w:uiPriority w:val="99"/>
    <w:semiHidden/>
    <w:unhideWhenUsed/>
    <w:rsid w:val="00BF186F"/>
  </w:style>
  <w:style w:type="numbering" w:customStyle="1" w:styleId="257">
    <w:name w:val="无列表257"/>
    <w:next w:val="a2"/>
    <w:uiPriority w:val="99"/>
    <w:semiHidden/>
    <w:unhideWhenUsed/>
    <w:rsid w:val="002C29DA"/>
  </w:style>
  <w:style w:type="numbering" w:customStyle="1" w:styleId="258">
    <w:name w:val="无列表258"/>
    <w:next w:val="a2"/>
    <w:uiPriority w:val="99"/>
    <w:semiHidden/>
    <w:unhideWhenUsed/>
    <w:rsid w:val="00E95A7E"/>
  </w:style>
  <w:style w:type="numbering" w:customStyle="1" w:styleId="259">
    <w:name w:val="无列表259"/>
    <w:next w:val="a2"/>
    <w:uiPriority w:val="99"/>
    <w:semiHidden/>
    <w:unhideWhenUsed/>
    <w:rsid w:val="006A3A57"/>
  </w:style>
  <w:style w:type="numbering" w:customStyle="1" w:styleId="2600">
    <w:name w:val="无列表260"/>
    <w:next w:val="a2"/>
    <w:uiPriority w:val="99"/>
    <w:semiHidden/>
    <w:unhideWhenUsed/>
    <w:rsid w:val="005F449F"/>
  </w:style>
  <w:style w:type="paragraph" w:customStyle="1" w:styleId="CharCharChar2Char">
    <w:name w:val="Char Char Char2 Char"/>
    <w:basedOn w:val="a"/>
    <w:rsid w:val="005F449F"/>
    <w:pPr>
      <w:widowControl/>
      <w:spacing w:line="300" w:lineRule="auto"/>
      <w:ind w:firstLineChars="200" w:firstLine="200"/>
    </w:pPr>
    <w:rPr>
      <w:rFonts w:ascii="Verdana" w:hAnsi="Verdana"/>
      <w:lang w:eastAsia="en-US"/>
    </w:rPr>
  </w:style>
  <w:style w:type="numbering" w:customStyle="1" w:styleId="2610">
    <w:name w:val="无列表261"/>
    <w:next w:val="a2"/>
    <w:uiPriority w:val="99"/>
    <w:semiHidden/>
    <w:unhideWhenUsed/>
    <w:rsid w:val="00E82701"/>
  </w:style>
  <w:style w:type="numbering" w:customStyle="1" w:styleId="262">
    <w:name w:val="无列表262"/>
    <w:next w:val="a2"/>
    <w:uiPriority w:val="99"/>
    <w:semiHidden/>
    <w:unhideWhenUsed/>
    <w:rsid w:val="00C422E7"/>
  </w:style>
  <w:style w:type="table" w:customStyle="1" w:styleId="1270">
    <w:name w:val="网格型127"/>
    <w:basedOn w:val="a1"/>
    <w:next w:val="ab"/>
    <w:rsid w:val="00C422E7"/>
    <w:pPr>
      <w:widowControl w:val="0"/>
      <w:spacing w:after="160" w:line="259" w:lineRule="auto"/>
      <w:jc w:val="both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0">
    <w:name w:val="网格型128"/>
    <w:basedOn w:val="a1"/>
    <w:next w:val="ab"/>
    <w:uiPriority w:val="59"/>
    <w:rsid w:val="001E4DCD"/>
    <w:pPr>
      <w:widowControl w:val="0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0">
    <w:name w:val="网格型129"/>
    <w:basedOn w:val="a1"/>
    <w:next w:val="ab"/>
    <w:uiPriority w:val="39"/>
    <w:qFormat/>
    <w:rsid w:val="00DC3B7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3">
    <w:name w:val="无列表263"/>
    <w:next w:val="a2"/>
    <w:uiPriority w:val="99"/>
    <w:semiHidden/>
    <w:unhideWhenUsed/>
    <w:rsid w:val="00241ED2"/>
  </w:style>
  <w:style w:type="table" w:customStyle="1" w:styleId="1301">
    <w:name w:val="网格型130"/>
    <w:basedOn w:val="a1"/>
    <w:next w:val="ab"/>
    <w:rsid w:val="00241ED2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4">
    <w:name w:val="无列表264"/>
    <w:next w:val="a2"/>
    <w:uiPriority w:val="99"/>
    <w:semiHidden/>
    <w:unhideWhenUsed/>
    <w:rsid w:val="007A77CA"/>
  </w:style>
  <w:style w:type="numbering" w:customStyle="1" w:styleId="265">
    <w:name w:val="无列表265"/>
    <w:next w:val="a2"/>
    <w:uiPriority w:val="99"/>
    <w:semiHidden/>
    <w:unhideWhenUsed/>
    <w:rsid w:val="00366B80"/>
  </w:style>
  <w:style w:type="numbering" w:customStyle="1" w:styleId="266">
    <w:name w:val="无列表266"/>
    <w:next w:val="a2"/>
    <w:uiPriority w:val="99"/>
    <w:semiHidden/>
    <w:unhideWhenUsed/>
    <w:rsid w:val="008D2243"/>
  </w:style>
  <w:style w:type="table" w:customStyle="1" w:styleId="1311">
    <w:name w:val="网格型131"/>
    <w:basedOn w:val="a1"/>
    <w:next w:val="ab"/>
    <w:uiPriority w:val="99"/>
    <w:qFormat/>
    <w:rsid w:val="008D2243"/>
    <w:rPr>
      <w:lang w:eastAsia="en-US"/>
    </w:rPr>
    <w:tblPr>
      <w:tblCellMar>
        <w:left w:w="0" w:type="dxa"/>
        <w:right w:w="0" w:type="dxa"/>
      </w:tblCellMar>
    </w:tblPr>
  </w:style>
  <w:style w:type="paragraph" w:customStyle="1" w:styleId="BorderColor02736901">
    <w:name w:val="Border Color 02736901"/>
    <w:qFormat/>
    <w:rsid w:val="008D2243"/>
    <w:pPr>
      <w:widowControl w:val="0"/>
      <w:jc w:val="both"/>
    </w:pPr>
    <w:rPr>
      <w:kern w:val="2"/>
      <w:sz w:val="21"/>
      <w:szCs w:val="22"/>
    </w:rPr>
  </w:style>
  <w:style w:type="numbering" w:customStyle="1" w:styleId="267">
    <w:name w:val="无列表267"/>
    <w:next w:val="a2"/>
    <w:uiPriority w:val="99"/>
    <w:semiHidden/>
    <w:unhideWhenUsed/>
    <w:rsid w:val="008D46F3"/>
  </w:style>
  <w:style w:type="table" w:customStyle="1" w:styleId="1320">
    <w:name w:val="网格型132"/>
    <w:basedOn w:val="a1"/>
    <w:next w:val="ab"/>
    <w:qFormat/>
    <w:rsid w:val="000F2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8">
    <w:name w:val="无列表268"/>
    <w:next w:val="a2"/>
    <w:uiPriority w:val="99"/>
    <w:semiHidden/>
    <w:unhideWhenUsed/>
    <w:rsid w:val="00390F02"/>
  </w:style>
  <w:style w:type="numbering" w:customStyle="1" w:styleId="269">
    <w:name w:val="无列表269"/>
    <w:next w:val="a2"/>
    <w:uiPriority w:val="99"/>
    <w:semiHidden/>
    <w:unhideWhenUsed/>
    <w:rsid w:val="006B7DA3"/>
  </w:style>
  <w:style w:type="numbering" w:customStyle="1" w:styleId="2700">
    <w:name w:val="无列表270"/>
    <w:next w:val="a2"/>
    <w:uiPriority w:val="99"/>
    <w:semiHidden/>
    <w:unhideWhenUsed/>
    <w:rsid w:val="00124768"/>
  </w:style>
  <w:style w:type="numbering" w:customStyle="1" w:styleId="2710">
    <w:name w:val="无列表271"/>
    <w:next w:val="a2"/>
    <w:uiPriority w:val="99"/>
    <w:semiHidden/>
    <w:unhideWhenUsed/>
    <w:rsid w:val="00124768"/>
  </w:style>
  <w:style w:type="numbering" w:customStyle="1" w:styleId="272">
    <w:name w:val="无列表272"/>
    <w:next w:val="a2"/>
    <w:uiPriority w:val="99"/>
    <w:semiHidden/>
    <w:unhideWhenUsed/>
    <w:rsid w:val="00C86232"/>
  </w:style>
  <w:style w:type="numbering" w:customStyle="1" w:styleId="273">
    <w:name w:val="无列表273"/>
    <w:next w:val="a2"/>
    <w:uiPriority w:val="99"/>
    <w:semiHidden/>
    <w:unhideWhenUsed/>
    <w:rsid w:val="00A272BF"/>
  </w:style>
  <w:style w:type="numbering" w:customStyle="1" w:styleId="274">
    <w:name w:val="无列表274"/>
    <w:next w:val="a2"/>
    <w:uiPriority w:val="99"/>
    <w:semiHidden/>
    <w:unhideWhenUsed/>
    <w:rsid w:val="002C0C81"/>
  </w:style>
  <w:style w:type="table" w:customStyle="1" w:styleId="1330">
    <w:name w:val="网格型133"/>
    <w:basedOn w:val="a1"/>
    <w:next w:val="ab"/>
    <w:uiPriority w:val="39"/>
    <w:rsid w:val="009B5EF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5">
    <w:name w:val="无列表275"/>
    <w:next w:val="a2"/>
    <w:uiPriority w:val="99"/>
    <w:semiHidden/>
    <w:unhideWhenUsed/>
    <w:rsid w:val="00426722"/>
  </w:style>
  <w:style w:type="numbering" w:customStyle="1" w:styleId="276">
    <w:name w:val="无列表276"/>
    <w:next w:val="a2"/>
    <w:uiPriority w:val="99"/>
    <w:semiHidden/>
    <w:unhideWhenUsed/>
    <w:rsid w:val="00C62917"/>
  </w:style>
  <w:style w:type="numbering" w:customStyle="1" w:styleId="277">
    <w:name w:val="无列表277"/>
    <w:next w:val="a2"/>
    <w:uiPriority w:val="99"/>
    <w:semiHidden/>
    <w:unhideWhenUsed/>
    <w:rsid w:val="00DB348A"/>
  </w:style>
  <w:style w:type="numbering" w:customStyle="1" w:styleId="278">
    <w:name w:val="无列表278"/>
    <w:next w:val="a2"/>
    <w:uiPriority w:val="99"/>
    <w:semiHidden/>
    <w:unhideWhenUsed/>
    <w:rsid w:val="008E7BBA"/>
  </w:style>
  <w:style w:type="numbering" w:customStyle="1" w:styleId="279">
    <w:name w:val="无列表279"/>
    <w:next w:val="a2"/>
    <w:uiPriority w:val="99"/>
    <w:semiHidden/>
    <w:unhideWhenUsed/>
    <w:rsid w:val="001F3B34"/>
  </w:style>
  <w:style w:type="numbering" w:customStyle="1" w:styleId="2800">
    <w:name w:val="无列表280"/>
    <w:next w:val="a2"/>
    <w:uiPriority w:val="99"/>
    <w:semiHidden/>
    <w:unhideWhenUsed/>
    <w:rsid w:val="001F3B34"/>
  </w:style>
  <w:style w:type="numbering" w:customStyle="1" w:styleId="281">
    <w:name w:val="无列表281"/>
    <w:next w:val="a2"/>
    <w:uiPriority w:val="99"/>
    <w:semiHidden/>
    <w:unhideWhenUsed/>
    <w:rsid w:val="006927DF"/>
  </w:style>
  <w:style w:type="table" w:customStyle="1" w:styleId="1340">
    <w:name w:val="网格型134"/>
    <w:basedOn w:val="a1"/>
    <w:next w:val="ab"/>
    <w:uiPriority w:val="59"/>
    <w:qFormat/>
    <w:rsid w:val="006927DF"/>
    <w:rPr>
      <w:rFonts w:ascii="Cambria Math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ForBreakLine1">
    <w:name w:val="TableForBreakLine1"/>
    <w:rsid w:val="006927DF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dittable">
    <w:name w:val="edittable"/>
    <w:basedOn w:val="a1"/>
    <w:rsid w:val="006927DF"/>
    <w:rPr>
      <w:rFonts w:ascii="Times New Roman" w:hAnsi="Times New Roman"/>
    </w:rPr>
    <w:tblPr/>
  </w:style>
  <w:style w:type="numbering" w:customStyle="1" w:styleId="282">
    <w:name w:val="无列表282"/>
    <w:next w:val="a2"/>
    <w:uiPriority w:val="99"/>
    <w:semiHidden/>
    <w:unhideWhenUsed/>
    <w:rsid w:val="007E666D"/>
  </w:style>
  <w:style w:type="paragraph" w:customStyle="1" w:styleId="FirstParagraph">
    <w:name w:val="First Paragraph"/>
    <w:basedOn w:val="ac"/>
    <w:next w:val="ac"/>
    <w:qFormat/>
    <w:rsid w:val="007E666D"/>
    <w:pPr>
      <w:kinsoku/>
      <w:autoSpaceDE/>
      <w:autoSpaceDN/>
      <w:adjustRightInd/>
      <w:snapToGrid/>
      <w:spacing w:before="180" w:after="180"/>
      <w:textAlignment w:val="auto"/>
    </w:pPr>
    <w:rPr>
      <w:rFonts w:ascii="Calibri" w:eastAsia="宋体" w:hAnsi="Calibri" w:cs="Times New Roman"/>
      <w:snapToGrid/>
      <w:color w:val="auto"/>
      <w:sz w:val="24"/>
      <w:szCs w:val="24"/>
    </w:rPr>
  </w:style>
  <w:style w:type="paragraph" w:customStyle="1" w:styleId="Compact">
    <w:name w:val="Compact"/>
    <w:basedOn w:val="ac"/>
    <w:qFormat/>
    <w:rsid w:val="007E666D"/>
    <w:pPr>
      <w:kinsoku/>
      <w:autoSpaceDE/>
      <w:autoSpaceDN/>
      <w:adjustRightInd/>
      <w:snapToGrid/>
      <w:spacing w:before="36" w:after="36"/>
      <w:textAlignment w:val="auto"/>
    </w:pPr>
    <w:rPr>
      <w:rFonts w:ascii="Calibri" w:eastAsia="宋体" w:hAnsi="Calibri" w:cs="Times New Roman"/>
      <w:snapToGrid/>
      <w:color w:val="auto"/>
      <w:sz w:val="24"/>
      <w:szCs w:val="24"/>
    </w:rPr>
  </w:style>
  <w:style w:type="table" w:customStyle="1" w:styleId="Table">
    <w:name w:val="Table"/>
    <w:semiHidden/>
    <w:unhideWhenUsed/>
    <w:qFormat/>
    <w:rsid w:val="007E666D"/>
    <w:pPr>
      <w:spacing w:after="200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numbering" w:customStyle="1" w:styleId="283">
    <w:name w:val="无列表283"/>
    <w:next w:val="a2"/>
    <w:uiPriority w:val="99"/>
    <w:semiHidden/>
    <w:unhideWhenUsed/>
    <w:rsid w:val="00710310"/>
  </w:style>
  <w:style w:type="numbering" w:customStyle="1" w:styleId="284">
    <w:name w:val="无列表284"/>
    <w:next w:val="a2"/>
    <w:uiPriority w:val="99"/>
    <w:semiHidden/>
    <w:unhideWhenUsed/>
    <w:rsid w:val="00B86A60"/>
  </w:style>
  <w:style w:type="numbering" w:customStyle="1" w:styleId="285">
    <w:name w:val="无列表285"/>
    <w:next w:val="a2"/>
    <w:uiPriority w:val="99"/>
    <w:semiHidden/>
    <w:unhideWhenUsed/>
    <w:rsid w:val="001E7CE6"/>
  </w:style>
  <w:style w:type="numbering" w:customStyle="1" w:styleId="286">
    <w:name w:val="无列表286"/>
    <w:next w:val="a2"/>
    <w:uiPriority w:val="99"/>
    <w:semiHidden/>
    <w:unhideWhenUsed/>
    <w:rsid w:val="00465A1C"/>
  </w:style>
  <w:style w:type="numbering" w:customStyle="1" w:styleId="287">
    <w:name w:val="无列表287"/>
    <w:next w:val="a2"/>
    <w:uiPriority w:val="99"/>
    <w:semiHidden/>
    <w:unhideWhenUsed/>
    <w:rsid w:val="00DD32DD"/>
  </w:style>
  <w:style w:type="table" w:customStyle="1" w:styleId="1350">
    <w:name w:val="网格型135"/>
    <w:basedOn w:val="a1"/>
    <w:next w:val="ab"/>
    <w:rsid w:val="00DD3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0">
    <w:name w:val="网格型136"/>
    <w:basedOn w:val="a1"/>
    <w:next w:val="ab"/>
    <w:qFormat/>
    <w:rsid w:val="00126A48"/>
    <w:pPr>
      <w:widowControl w:val="0"/>
      <w:jc w:val="both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8">
    <w:name w:val="无列表288"/>
    <w:next w:val="a2"/>
    <w:uiPriority w:val="99"/>
    <w:semiHidden/>
    <w:unhideWhenUsed/>
    <w:rsid w:val="00D40C7B"/>
  </w:style>
  <w:style w:type="table" w:customStyle="1" w:styleId="1370">
    <w:name w:val="网格型137"/>
    <w:basedOn w:val="a1"/>
    <w:next w:val="ab"/>
    <w:uiPriority w:val="99"/>
    <w:qFormat/>
    <w:rsid w:val="008B3D9A"/>
    <w:rPr>
      <w:rFonts w:ascii="Times New Roman" w:hAnsi="Times New Roman"/>
      <w:lang w:eastAsia="en-US"/>
    </w:rPr>
    <w:tblPr>
      <w:tblCellMar>
        <w:left w:w="0" w:type="dxa"/>
        <w:right w:w="0" w:type="dxa"/>
      </w:tblCellMar>
    </w:tblPr>
  </w:style>
  <w:style w:type="numbering" w:customStyle="1" w:styleId="289">
    <w:name w:val="无列表289"/>
    <w:next w:val="a2"/>
    <w:uiPriority w:val="99"/>
    <w:semiHidden/>
    <w:unhideWhenUsed/>
    <w:rsid w:val="00630AE9"/>
  </w:style>
  <w:style w:type="paragraph" w:customStyle="1" w:styleId="afff3">
    <w:name w:val="三黑"/>
    <w:basedOn w:val="a"/>
    <w:qFormat/>
    <w:rsid w:val="00630AE9"/>
    <w:pPr>
      <w:tabs>
        <w:tab w:val="left" w:pos="315"/>
        <w:tab w:val="left" w:pos="2520"/>
        <w:tab w:val="left" w:pos="4620"/>
        <w:tab w:val="left" w:pos="6720"/>
      </w:tabs>
      <w:spacing w:line="288" w:lineRule="auto"/>
      <w:ind w:left="150" w:hangingChars="150" w:hanging="150"/>
    </w:pPr>
    <w:rPr>
      <w:rFonts w:ascii="Times New Roman" w:eastAsia="黑体" w:hAnsi="Times New Roman"/>
      <w:sz w:val="32"/>
      <w:szCs w:val="21"/>
    </w:rPr>
  </w:style>
  <w:style w:type="paragraph" w:customStyle="1" w:styleId="afff4">
    <w:name w:val="小四黑"/>
    <w:basedOn w:val="a"/>
    <w:qFormat/>
    <w:rsid w:val="00630AE9"/>
    <w:pPr>
      <w:tabs>
        <w:tab w:val="left" w:pos="315"/>
        <w:tab w:val="left" w:pos="2520"/>
        <w:tab w:val="left" w:pos="4620"/>
        <w:tab w:val="left" w:pos="6720"/>
      </w:tabs>
      <w:spacing w:line="288" w:lineRule="auto"/>
    </w:pPr>
    <w:rPr>
      <w:rFonts w:ascii="Times New Roman" w:eastAsia="黑体" w:hAnsi="Times New Roman"/>
      <w:sz w:val="24"/>
      <w:szCs w:val="21"/>
    </w:rPr>
  </w:style>
  <w:style w:type="numbering" w:customStyle="1" w:styleId="2900">
    <w:name w:val="无列表290"/>
    <w:next w:val="a2"/>
    <w:uiPriority w:val="99"/>
    <w:semiHidden/>
    <w:unhideWhenUsed/>
    <w:rsid w:val="0019052F"/>
  </w:style>
  <w:style w:type="numbering" w:customStyle="1" w:styleId="291">
    <w:name w:val="无列表291"/>
    <w:next w:val="a2"/>
    <w:uiPriority w:val="99"/>
    <w:semiHidden/>
    <w:unhideWhenUsed/>
    <w:rsid w:val="00CD211B"/>
  </w:style>
  <w:style w:type="table" w:customStyle="1" w:styleId="1380">
    <w:name w:val="网格型138"/>
    <w:basedOn w:val="a1"/>
    <w:next w:val="ab"/>
    <w:rsid w:val="00CD211B"/>
    <w:pPr>
      <w:widowControl w:val="0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2">
    <w:name w:val="无列表292"/>
    <w:next w:val="a2"/>
    <w:uiPriority w:val="99"/>
    <w:semiHidden/>
    <w:unhideWhenUsed/>
    <w:rsid w:val="0076758B"/>
  </w:style>
  <w:style w:type="table" w:customStyle="1" w:styleId="1390">
    <w:name w:val="网格型139"/>
    <w:basedOn w:val="a1"/>
    <w:next w:val="ab"/>
    <w:uiPriority w:val="59"/>
    <w:rsid w:val="00DD77BC"/>
    <w:pPr>
      <w:widowControl w:val="0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无列表293"/>
    <w:next w:val="a2"/>
    <w:uiPriority w:val="99"/>
    <w:semiHidden/>
    <w:unhideWhenUsed/>
    <w:rsid w:val="00332945"/>
  </w:style>
  <w:style w:type="table" w:customStyle="1" w:styleId="Table1">
    <w:name w:val="Table1"/>
    <w:semiHidden/>
    <w:unhideWhenUsed/>
    <w:qFormat/>
    <w:rsid w:val="00332945"/>
    <w:pPr>
      <w:spacing w:after="200"/>
    </w:pPr>
    <w:rPr>
      <w:rFonts w:ascii="等线" w:eastAsia="等线" w:hAnsi="等线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numbering" w:customStyle="1" w:styleId="294">
    <w:name w:val="无列表294"/>
    <w:next w:val="a2"/>
    <w:uiPriority w:val="99"/>
    <w:semiHidden/>
    <w:unhideWhenUsed/>
    <w:rsid w:val="00521666"/>
  </w:style>
  <w:style w:type="numbering" w:customStyle="1" w:styleId="295">
    <w:name w:val="无列表295"/>
    <w:next w:val="a2"/>
    <w:uiPriority w:val="99"/>
    <w:semiHidden/>
    <w:unhideWhenUsed/>
    <w:rsid w:val="0061471B"/>
  </w:style>
  <w:style w:type="paragraph" w:styleId="afff5">
    <w:name w:val="caption"/>
    <w:basedOn w:val="a"/>
    <w:link w:val="afff6"/>
    <w:rsid w:val="0061471B"/>
    <w:pPr>
      <w:widowControl/>
      <w:spacing w:after="120"/>
      <w:jc w:val="left"/>
    </w:pPr>
    <w:rPr>
      <w:rFonts w:ascii="Cambria" w:hAnsi="Cambria"/>
      <w:i/>
      <w:kern w:val="0"/>
      <w:sz w:val="24"/>
      <w:lang w:eastAsia="en-US"/>
    </w:rPr>
  </w:style>
  <w:style w:type="character" w:customStyle="1" w:styleId="afff6">
    <w:name w:val="题注 字符"/>
    <w:basedOn w:val="a0"/>
    <w:link w:val="afff5"/>
    <w:rsid w:val="0061471B"/>
    <w:rPr>
      <w:rFonts w:ascii="Cambria" w:hAnsi="Cambria"/>
      <w:i/>
      <w:sz w:val="24"/>
      <w:szCs w:val="24"/>
      <w:lang w:eastAsia="en-US"/>
    </w:rPr>
  </w:style>
  <w:style w:type="paragraph" w:customStyle="1" w:styleId="Author">
    <w:name w:val="Author"/>
    <w:next w:val="ac"/>
    <w:qFormat/>
    <w:rsid w:val="0061471B"/>
    <w:pPr>
      <w:keepNext/>
      <w:keepLines/>
      <w:spacing w:after="200"/>
      <w:jc w:val="center"/>
    </w:pPr>
    <w:rPr>
      <w:rFonts w:ascii="Cambria" w:hAnsi="Cambria"/>
      <w:sz w:val="24"/>
      <w:szCs w:val="24"/>
      <w:lang w:eastAsia="en-US"/>
    </w:rPr>
  </w:style>
  <w:style w:type="paragraph" w:customStyle="1" w:styleId="Abstract">
    <w:name w:val="Abstract"/>
    <w:basedOn w:val="a"/>
    <w:next w:val="ac"/>
    <w:qFormat/>
    <w:rsid w:val="0061471B"/>
    <w:pPr>
      <w:keepNext/>
      <w:keepLines/>
      <w:widowControl/>
      <w:spacing w:before="300" w:after="300"/>
      <w:jc w:val="left"/>
    </w:pPr>
    <w:rPr>
      <w:rFonts w:ascii="Cambria" w:hAnsi="Cambria"/>
      <w:kern w:val="0"/>
      <w:sz w:val="20"/>
      <w:szCs w:val="20"/>
      <w:lang w:eastAsia="en-US"/>
    </w:rPr>
  </w:style>
  <w:style w:type="paragraph" w:customStyle="1" w:styleId="1f0">
    <w:name w:val="书目1"/>
    <w:basedOn w:val="a"/>
    <w:qFormat/>
    <w:rsid w:val="0061471B"/>
    <w:pPr>
      <w:widowControl/>
      <w:spacing w:after="200"/>
      <w:jc w:val="left"/>
    </w:pPr>
    <w:rPr>
      <w:rFonts w:ascii="Cambria" w:hAnsi="Cambria"/>
      <w:kern w:val="0"/>
      <w:sz w:val="24"/>
      <w:lang w:eastAsia="en-US"/>
    </w:rPr>
  </w:style>
  <w:style w:type="table" w:customStyle="1" w:styleId="Table2">
    <w:name w:val="Table2"/>
    <w:semiHidden/>
    <w:unhideWhenUsed/>
    <w:qFormat/>
    <w:rsid w:val="0061471B"/>
    <w:rPr>
      <w:rFonts w:ascii="Cambria" w:hAnsi="Cambr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61471B"/>
    <w:pPr>
      <w:keepNext/>
      <w:keepLines/>
      <w:widowControl/>
      <w:jc w:val="left"/>
    </w:pPr>
    <w:rPr>
      <w:rFonts w:ascii="Cambria" w:hAnsi="Cambria"/>
      <w:b/>
      <w:kern w:val="0"/>
      <w:sz w:val="24"/>
      <w:lang w:eastAsia="en-US"/>
    </w:rPr>
  </w:style>
  <w:style w:type="paragraph" w:customStyle="1" w:styleId="Definition">
    <w:name w:val="Definition"/>
    <w:basedOn w:val="a"/>
    <w:rsid w:val="0061471B"/>
    <w:pPr>
      <w:widowControl/>
      <w:spacing w:after="200"/>
      <w:jc w:val="left"/>
    </w:pPr>
    <w:rPr>
      <w:rFonts w:ascii="Cambria" w:hAnsi="Cambria"/>
      <w:kern w:val="0"/>
      <w:sz w:val="24"/>
      <w:lang w:eastAsia="en-US"/>
    </w:rPr>
  </w:style>
  <w:style w:type="paragraph" w:customStyle="1" w:styleId="TableCaption">
    <w:name w:val="Table Caption"/>
    <w:basedOn w:val="afff5"/>
    <w:rsid w:val="0061471B"/>
    <w:pPr>
      <w:keepNext/>
    </w:pPr>
  </w:style>
  <w:style w:type="paragraph" w:customStyle="1" w:styleId="ImageCaption">
    <w:name w:val="Image Caption"/>
    <w:basedOn w:val="afff5"/>
    <w:rsid w:val="0061471B"/>
  </w:style>
  <w:style w:type="paragraph" w:customStyle="1" w:styleId="Figure">
    <w:name w:val="Figure"/>
    <w:basedOn w:val="a"/>
    <w:rsid w:val="0061471B"/>
    <w:pPr>
      <w:widowControl/>
      <w:spacing w:after="200"/>
      <w:jc w:val="left"/>
    </w:pPr>
    <w:rPr>
      <w:rFonts w:ascii="Cambria" w:hAnsi="Cambria"/>
      <w:kern w:val="0"/>
      <w:sz w:val="24"/>
      <w:lang w:eastAsia="en-US"/>
    </w:rPr>
  </w:style>
  <w:style w:type="paragraph" w:customStyle="1" w:styleId="CaptionedFigure">
    <w:name w:val="Captioned Figure"/>
    <w:basedOn w:val="Figure"/>
    <w:rsid w:val="0061471B"/>
    <w:pPr>
      <w:keepNext/>
    </w:pPr>
  </w:style>
  <w:style w:type="character" w:customStyle="1" w:styleId="VerbatimChar">
    <w:name w:val="Verbatim Char"/>
    <w:basedOn w:val="afff6"/>
    <w:link w:val="SourceCode"/>
    <w:rsid w:val="0061471B"/>
    <w:rPr>
      <w:rFonts w:asciiTheme="minorHAnsi" w:eastAsiaTheme="minorEastAsia" w:hAnsiTheme="minorHAnsi" w:cstheme="minorBidi"/>
      <w:i w:val="0"/>
      <w:kern w:val="2"/>
      <w:sz w:val="21"/>
      <w:szCs w:val="22"/>
      <w:lang w:eastAsia="en-US"/>
    </w:rPr>
  </w:style>
  <w:style w:type="character" w:customStyle="1" w:styleId="SectionNumber">
    <w:name w:val="Section Number"/>
    <w:basedOn w:val="afff6"/>
    <w:rsid w:val="0061471B"/>
    <w:rPr>
      <w:rFonts w:ascii="Cambria" w:hAnsi="Cambria"/>
      <w:i/>
      <w:sz w:val="24"/>
      <w:szCs w:val="24"/>
      <w:lang w:eastAsia="en-US"/>
    </w:rPr>
  </w:style>
  <w:style w:type="paragraph" w:customStyle="1" w:styleId="TOC1">
    <w:name w:val="TOC 标题1"/>
    <w:basedOn w:val="1"/>
    <w:next w:val="ac"/>
    <w:uiPriority w:val="39"/>
    <w:unhideWhenUsed/>
    <w:qFormat/>
    <w:rsid w:val="0061471B"/>
    <w:pPr>
      <w:keepLines/>
      <w:spacing w:after="0" w:line="259" w:lineRule="auto"/>
      <w:outlineLvl w:val="9"/>
    </w:pPr>
    <w:rPr>
      <w:rFonts w:ascii="Calibri" w:eastAsia="宋体" w:hAnsi="Calibri" w:cs="Times New Roman"/>
      <w:b w:val="0"/>
      <w:bCs w:val="0"/>
      <w:color w:val="365F91"/>
      <w:kern w:val="0"/>
    </w:rPr>
  </w:style>
  <w:style w:type="numbering" w:customStyle="1" w:styleId="296">
    <w:name w:val="无列表296"/>
    <w:next w:val="a2"/>
    <w:uiPriority w:val="99"/>
    <w:semiHidden/>
    <w:unhideWhenUsed/>
    <w:rsid w:val="006C297D"/>
  </w:style>
  <w:style w:type="table" w:customStyle="1" w:styleId="1401">
    <w:name w:val="网格型140"/>
    <w:basedOn w:val="a1"/>
    <w:next w:val="ab"/>
    <w:uiPriority w:val="39"/>
    <w:rsid w:val="00286F08"/>
    <w:rPr>
      <w:rFonts w:ascii="等线" w:eastAsia="等线" w:hAnsi="等线"/>
      <w:kern w:val="2"/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网格型141"/>
    <w:basedOn w:val="a1"/>
    <w:next w:val="ab"/>
    <w:rsid w:val="00625F44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7">
    <w:name w:val="无列表297"/>
    <w:next w:val="a2"/>
    <w:uiPriority w:val="99"/>
    <w:semiHidden/>
    <w:unhideWhenUsed/>
    <w:rsid w:val="005903BB"/>
  </w:style>
  <w:style w:type="table" w:customStyle="1" w:styleId="1420">
    <w:name w:val="网格型142"/>
    <w:basedOn w:val="a1"/>
    <w:next w:val="ab"/>
    <w:uiPriority w:val="39"/>
    <w:rsid w:val="007E628B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8">
    <w:name w:val="无列表298"/>
    <w:next w:val="a2"/>
    <w:uiPriority w:val="99"/>
    <w:semiHidden/>
    <w:unhideWhenUsed/>
    <w:rsid w:val="00DE6F29"/>
  </w:style>
  <w:style w:type="table" w:customStyle="1" w:styleId="1430">
    <w:name w:val="网格型143"/>
    <w:basedOn w:val="a1"/>
    <w:next w:val="ab"/>
    <w:qFormat/>
    <w:rsid w:val="00DE6F29"/>
    <w:pPr>
      <w:widowControl w:val="0"/>
      <w:jc w:val="both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0">
    <w:name w:val="网格型144"/>
    <w:basedOn w:val="a1"/>
    <w:next w:val="ab"/>
    <w:uiPriority w:val="39"/>
    <w:qFormat/>
    <w:rsid w:val="00F27EC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9">
    <w:name w:val="无列表299"/>
    <w:next w:val="a2"/>
    <w:uiPriority w:val="99"/>
    <w:semiHidden/>
    <w:unhideWhenUsed/>
    <w:rsid w:val="009670EC"/>
  </w:style>
  <w:style w:type="numbering" w:customStyle="1" w:styleId="3000">
    <w:name w:val="无列表300"/>
    <w:next w:val="a2"/>
    <w:uiPriority w:val="99"/>
    <w:semiHidden/>
    <w:unhideWhenUsed/>
    <w:rsid w:val="002E65F4"/>
  </w:style>
  <w:style w:type="numbering" w:customStyle="1" w:styleId="3010">
    <w:name w:val="无列表301"/>
    <w:next w:val="a2"/>
    <w:uiPriority w:val="99"/>
    <w:semiHidden/>
    <w:unhideWhenUsed/>
    <w:rsid w:val="002B498D"/>
  </w:style>
  <w:style w:type="numbering" w:customStyle="1" w:styleId="302">
    <w:name w:val="无列表302"/>
    <w:next w:val="a2"/>
    <w:uiPriority w:val="99"/>
    <w:semiHidden/>
    <w:unhideWhenUsed/>
    <w:rsid w:val="00020927"/>
  </w:style>
  <w:style w:type="paragraph" w:customStyle="1" w:styleId="1f1">
    <w:name w:val="我的样式1"/>
    <w:basedOn w:val="1"/>
    <w:link w:val="1f2"/>
    <w:autoRedefine/>
    <w:qFormat/>
    <w:rsid w:val="00020927"/>
    <w:pPr>
      <w:keepLines/>
      <w:spacing w:before="480" w:after="80"/>
      <w:ind w:firstLineChars="200" w:firstLine="200"/>
    </w:pPr>
    <w:rPr>
      <w:rFonts w:ascii="等线 Light" w:eastAsia="楷体" w:hAnsi="等线 Light"/>
      <w:color w:val="2F5496"/>
      <w:kern w:val="2"/>
      <w:sz w:val="24"/>
      <w:szCs w:val="48"/>
      <w14:ligatures w14:val="standardContextual"/>
    </w:rPr>
  </w:style>
  <w:style w:type="character" w:customStyle="1" w:styleId="1f2">
    <w:name w:val="我的样式1 字符"/>
    <w:basedOn w:val="10"/>
    <w:link w:val="1f1"/>
    <w:rsid w:val="00020927"/>
    <w:rPr>
      <w:rFonts w:ascii="等线 Light" w:eastAsia="楷体" w:hAnsi="等线 Light" w:cs="Arial"/>
      <w:b/>
      <w:bCs/>
      <w:color w:val="2F5496"/>
      <w:kern w:val="2"/>
      <w:sz w:val="24"/>
      <w:szCs w:val="48"/>
      <w:lang w:eastAsia="en-US"/>
      <w14:ligatures w14:val="standardContextual"/>
    </w:rPr>
  </w:style>
  <w:style w:type="paragraph" w:customStyle="1" w:styleId="1f3">
    <w:name w:val="我的标题1"/>
    <w:basedOn w:val="2"/>
    <w:link w:val="1f4"/>
    <w:autoRedefine/>
    <w:qFormat/>
    <w:rsid w:val="00020927"/>
    <w:pPr>
      <w:keepLines/>
      <w:spacing w:before="160" w:after="80"/>
    </w:pPr>
    <w:rPr>
      <w:rFonts w:ascii="等线 Light" w:eastAsia="楷体" w:hAnsi="等线 Light"/>
      <w:i w:val="0"/>
      <w:iCs w:val="0"/>
      <w:color w:val="2F5496"/>
      <w:kern w:val="2"/>
      <w:sz w:val="24"/>
      <w:szCs w:val="40"/>
      <w14:ligatures w14:val="standardContextual"/>
    </w:rPr>
  </w:style>
  <w:style w:type="character" w:customStyle="1" w:styleId="1f4">
    <w:name w:val="我的标题1 字符"/>
    <w:basedOn w:val="10"/>
    <w:link w:val="1f3"/>
    <w:rsid w:val="00020927"/>
    <w:rPr>
      <w:rFonts w:ascii="等线 Light" w:eastAsia="楷体" w:hAnsi="等线 Light" w:cs="Arial"/>
      <w:b/>
      <w:bCs/>
      <w:color w:val="2F5496"/>
      <w:kern w:val="2"/>
      <w:sz w:val="24"/>
      <w:szCs w:val="40"/>
      <w:lang w:eastAsia="en-US"/>
      <w14:ligatures w14:val="standardContextual"/>
    </w:rPr>
  </w:style>
  <w:style w:type="table" w:customStyle="1" w:styleId="1450">
    <w:name w:val="网格型145"/>
    <w:basedOn w:val="a1"/>
    <w:next w:val="ab"/>
    <w:uiPriority w:val="39"/>
    <w:rsid w:val="00020927"/>
    <w:pPr>
      <w:ind w:firstLineChars="200" w:firstLine="200"/>
    </w:pPr>
    <w:rPr>
      <w:rFonts w:ascii="Times New Roman" w:hAnsi="Times New Roman"/>
      <w:kern w:val="2"/>
      <w:sz w:val="21"/>
      <w:szCs w:val="21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无列表303"/>
    <w:next w:val="a2"/>
    <w:uiPriority w:val="99"/>
    <w:semiHidden/>
    <w:unhideWhenUsed/>
    <w:rsid w:val="009F05F7"/>
  </w:style>
  <w:style w:type="table" w:customStyle="1" w:styleId="1460">
    <w:name w:val="网格型146"/>
    <w:basedOn w:val="a1"/>
    <w:next w:val="ab"/>
    <w:uiPriority w:val="39"/>
    <w:unhideWhenUsed/>
    <w:qFormat/>
    <w:rsid w:val="00874615"/>
    <w:pPr>
      <w:widowControl w:val="0"/>
      <w:jc w:val="both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4">
    <w:name w:val="无列表304"/>
    <w:next w:val="a2"/>
    <w:uiPriority w:val="99"/>
    <w:semiHidden/>
    <w:unhideWhenUsed/>
    <w:rsid w:val="002F4D5D"/>
  </w:style>
  <w:style w:type="numbering" w:customStyle="1" w:styleId="305">
    <w:name w:val="无列表305"/>
    <w:next w:val="a2"/>
    <w:uiPriority w:val="99"/>
    <w:semiHidden/>
    <w:unhideWhenUsed/>
    <w:rsid w:val="0013063B"/>
  </w:style>
  <w:style w:type="table" w:customStyle="1" w:styleId="1470">
    <w:name w:val="网格型147"/>
    <w:basedOn w:val="a1"/>
    <w:next w:val="ab"/>
    <w:qFormat/>
    <w:rsid w:val="00980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oleObject" Target="embeddings/oleObject6.bin"/><Relationship Id="rId47" Type="http://schemas.openxmlformats.org/officeDocument/2006/relationships/image" Target="media/image32.jpeg"/><Relationship Id="rId63" Type="http://schemas.openxmlformats.org/officeDocument/2006/relationships/oleObject" Target="embeddings/oleObject16.bin"/><Relationship Id="rId68" Type="http://schemas.openxmlformats.org/officeDocument/2006/relationships/image" Target="media/image43.wmf"/><Relationship Id="rId84" Type="http://schemas.openxmlformats.org/officeDocument/2006/relationships/oleObject" Target="embeddings/oleObject27.bin"/><Relationship Id="rId89" Type="http://schemas.openxmlformats.org/officeDocument/2006/relationships/image" Target="media/image53.wmf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oleObject" Target="embeddings/oleObject1.bin"/><Relationship Id="rId37" Type="http://schemas.openxmlformats.org/officeDocument/2006/relationships/image" Target="media/image27.wmf"/><Relationship Id="rId53" Type="http://schemas.openxmlformats.org/officeDocument/2006/relationships/oleObject" Target="embeddings/oleObject11.bin"/><Relationship Id="rId58" Type="http://schemas.openxmlformats.org/officeDocument/2006/relationships/image" Target="media/image38.wmf"/><Relationship Id="rId74" Type="http://schemas.openxmlformats.org/officeDocument/2006/relationships/image" Target="media/image46.wmf"/><Relationship Id="rId79" Type="http://schemas.openxmlformats.org/officeDocument/2006/relationships/image" Target="media/image4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30.bin"/><Relationship Id="rId95" Type="http://schemas.openxmlformats.org/officeDocument/2006/relationships/image" Target="media/image55.wm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0.wmf"/><Relationship Id="rId48" Type="http://schemas.openxmlformats.org/officeDocument/2006/relationships/image" Target="media/image33.wmf"/><Relationship Id="rId64" Type="http://schemas.openxmlformats.org/officeDocument/2006/relationships/image" Target="media/image41.wmf"/><Relationship Id="rId69" Type="http://schemas.openxmlformats.org/officeDocument/2006/relationships/oleObject" Target="embeddings/oleObject19.bin"/><Relationship Id="rId80" Type="http://schemas.openxmlformats.org/officeDocument/2006/relationships/oleObject" Target="embeddings/oleObject25.bin"/><Relationship Id="rId85" Type="http://schemas.openxmlformats.org/officeDocument/2006/relationships/image" Target="media/image51.w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wmf"/><Relationship Id="rId38" Type="http://schemas.openxmlformats.org/officeDocument/2006/relationships/oleObject" Target="embeddings/oleObject4.bin"/><Relationship Id="rId46" Type="http://schemas.openxmlformats.org/officeDocument/2006/relationships/oleObject" Target="embeddings/oleObject8.bin"/><Relationship Id="rId59" Type="http://schemas.openxmlformats.org/officeDocument/2006/relationships/oleObject" Target="embeddings/oleObject14.bin"/><Relationship Id="rId67" Type="http://schemas.openxmlformats.org/officeDocument/2006/relationships/oleObject" Target="embeddings/oleObject18.bin"/><Relationship Id="rId20" Type="http://schemas.openxmlformats.org/officeDocument/2006/relationships/image" Target="media/image13.png"/><Relationship Id="rId41" Type="http://schemas.openxmlformats.org/officeDocument/2006/relationships/image" Target="media/image29.wmf"/><Relationship Id="rId54" Type="http://schemas.openxmlformats.org/officeDocument/2006/relationships/image" Target="media/image36.wmf"/><Relationship Id="rId62" Type="http://schemas.openxmlformats.org/officeDocument/2006/relationships/image" Target="media/image40.wmf"/><Relationship Id="rId70" Type="http://schemas.openxmlformats.org/officeDocument/2006/relationships/image" Target="media/image44.wmf"/><Relationship Id="rId75" Type="http://schemas.openxmlformats.org/officeDocument/2006/relationships/oleObject" Target="embeddings/oleObject22.bin"/><Relationship Id="rId83" Type="http://schemas.openxmlformats.org/officeDocument/2006/relationships/image" Target="media/image50.wmf"/><Relationship Id="rId88" Type="http://schemas.openxmlformats.org/officeDocument/2006/relationships/oleObject" Target="embeddings/oleObject29.bin"/><Relationship Id="rId91" Type="http://schemas.openxmlformats.org/officeDocument/2006/relationships/image" Target="media/image54.wmf"/><Relationship Id="rId96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oleObject" Target="embeddings/oleObject3.bin"/><Relationship Id="rId49" Type="http://schemas.openxmlformats.org/officeDocument/2006/relationships/oleObject" Target="embeddings/oleObject9.bin"/><Relationship Id="rId57" Type="http://schemas.openxmlformats.org/officeDocument/2006/relationships/oleObject" Target="embeddings/oleObject13.bin"/><Relationship Id="rId10" Type="http://schemas.openxmlformats.org/officeDocument/2006/relationships/image" Target="media/image3.png"/><Relationship Id="rId31" Type="http://schemas.openxmlformats.org/officeDocument/2006/relationships/image" Target="media/image24.wmf"/><Relationship Id="rId44" Type="http://schemas.openxmlformats.org/officeDocument/2006/relationships/oleObject" Target="embeddings/oleObject7.bin"/><Relationship Id="rId52" Type="http://schemas.openxmlformats.org/officeDocument/2006/relationships/image" Target="media/image35.wmf"/><Relationship Id="rId60" Type="http://schemas.openxmlformats.org/officeDocument/2006/relationships/image" Target="media/image39.wmf"/><Relationship Id="rId65" Type="http://schemas.openxmlformats.org/officeDocument/2006/relationships/oleObject" Target="embeddings/oleObject17.bin"/><Relationship Id="rId73" Type="http://schemas.openxmlformats.org/officeDocument/2006/relationships/oleObject" Target="embeddings/oleObject21.bin"/><Relationship Id="rId78" Type="http://schemas.openxmlformats.org/officeDocument/2006/relationships/oleObject" Target="embeddings/oleObject24.bin"/><Relationship Id="rId81" Type="http://schemas.openxmlformats.org/officeDocument/2006/relationships/image" Target="media/image49.wmf"/><Relationship Id="rId86" Type="http://schemas.openxmlformats.org/officeDocument/2006/relationships/oleObject" Target="embeddings/oleObject28.bin"/><Relationship Id="rId94" Type="http://schemas.openxmlformats.org/officeDocument/2006/relationships/oleObject" Target="embeddings/oleObject33.bin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8.wmf"/><Relationship Id="rId34" Type="http://schemas.openxmlformats.org/officeDocument/2006/relationships/oleObject" Target="embeddings/oleObject2.bin"/><Relationship Id="rId50" Type="http://schemas.openxmlformats.org/officeDocument/2006/relationships/image" Target="media/image34.wmf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23.bin"/><Relationship Id="rId97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oleObject" Target="embeddings/oleObject20.bin"/><Relationship Id="rId92" Type="http://schemas.openxmlformats.org/officeDocument/2006/relationships/oleObject" Target="embeddings/oleObject31.bin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oleObject" Target="embeddings/oleObject5.bin"/><Relationship Id="rId45" Type="http://schemas.openxmlformats.org/officeDocument/2006/relationships/image" Target="media/image31.wmf"/><Relationship Id="rId66" Type="http://schemas.openxmlformats.org/officeDocument/2006/relationships/image" Target="media/image42.wmf"/><Relationship Id="rId87" Type="http://schemas.openxmlformats.org/officeDocument/2006/relationships/image" Target="media/image52.wmf"/><Relationship Id="rId61" Type="http://schemas.openxmlformats.org/officeDocument/2006/relationships/oleObject" Target="embeddings/oleObject15.bin"/><Relationship Id="rId82" Type="http://schemas.openxmlformats.org/officeDocument/2006/relationships/oleObject" Target="embeddings/oleObject26.bin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6.wmf"/><Relationship Id="rId56" Type="http://schemas.openxmlformats.org/officeDocument/2006/relationships/image" Target="media/image37.wmf"/><Relationship Id="rId77" Type="http://schemas.openxmlformats.org/officeDocument/2006/relationships/image" Target="media/image47.wmf"/><Relationship Id="rId100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oleObject" Target="embeddings/oleObject10.bin"/><Relationship Id="rId72" Type="http://schemas.openxmlformats.org/officeDocument/2006/relationships/image" Target="media/image45.wmf"/><Relationship Id="rId93" Type="http://schemas.openxmlformats.org/officeDocument/2006/relationships/oleObject" Target="embeddings/oleObject32.bin"/><Relationship Id="rId9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CE1C4-F7D8-448D-8E1A-C96564303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20806</TotalTime>
  <Pages>1</Pages>
  <Words>1157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cp:lastPrinted>2025-12-23T14:39:00Z</cp:lastPrinted>
  <dcterms:created xsi:type="dcterms:W3CDTF">2025-05-16T09:52:00Z</dcterms:created>
  <dcterms:modified xsi:type="dcterms:W3CDTF">2026-08-09T09:17:00Z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