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9E34DB" w:rsidRPr="007A7FD0" w:rsidP="007A7FD0">
      <w:pPr>
        <w:spacing w:before="156" w:beforeLines="50" w:after="156" w:afterLines="50" w:line="360" w:lineRule="auto"/>
        <w:jc w:val="center"/>
      </w:pPr>
      <w:r>
        <w:rPr>
          <w:rFonts w:hint="eastAsia"/>
          <w:b/>
          <w:bC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30pt;margin-left:845pt;margin-top:902pt;mso-position-horizontal-relative:page;mso-position-vertical-relative:top-margin-area;position:absolute;width:24pt;z-index:251658240">
            <v:imagedata r:id="rId6" o:title=""/>
          </v:shape>
        </w:pict>
      </w:r>
      <w:r w:rsidRPr="007A7FD0">
        <w:rPr>
          <w:rFonts w:hint="eastAsia"/>
          <w:b/>
          <w:bCs/>
          <w:sz w:val="28"/>
          <w:szCs w:val="28"/>
        </w:rPr>
        <w:t>沪粤版九年级上册物理</w:t>
      </w:r>
      <w:r w:rsidRPr="007A7FD0">
        <w:rPr>
          <w:rFonts w:hint="eastAsia"/>
          <w:b/>
          <w:bCs/>
          <w:sz w:val="28"/>
          <w:szCs w:val="28"/>
        </w:rPr>
        <w:t xml:space="preserve"> 13.5</w:t>
      </w:r>
      <w:r w:rsidRPr="007A7FD0">
        <w:rPr>
          <w:rFonts w:hint="eastAsia"/>
          <w:b/>
          <w:bCs/>
          <w:sz w:val="28"/>
          <w:szCs w:val="28"/>
        </w:rPr>
        <w:t>怎样认识和测量电压</w:t>
      </w:r>
      <w:r w:rsidRPr="007A7FD0">
        <w:rPr>
          <w:rFonts w:hint="eastAsia"/>
          <w:b/>
          <w:bCs/>
          <w:sz w:val="28"/>
          <w:szCs w:val="28"/>
        </w:rPr>
        <w:t xml:space="preserve"> </w:t>
      </w:r>
      <w:r w:rsidRPr="007A7FD0">
        <w:rPr>
          <w:rFonts w:hint="eastAsia"/>
          <w:b/>
          <w:bCs/>
          <w:sz w:val="28"/>
          <w:szCs w:val="28"/>
        </w:rPr>
        <w:t>同步测试</w:t>
      </w:r>
    </w:p>
    <w:p w:rsidR="009E34DB" w:rsidRPr="007A7FD0" w:rsidP="007A7FD0">
      <w:pPr>
        <w:spacing w:before="156" w:beforeLines="50" w:after="156" w:afterLines="50" w:line="360" w:lineRule="auto"/>
      </w:pPr>
      <w:r w:rsidRPr="007A7FD0">
        <w:rPr>
          <w:b/>
          <w:bCs/>
          <w:sz w:val="24"/>
          <w:szCs w:val="24"/>
        </w:rPr>
        <w:t>一、单选题</w:t>
      </w:r>
    </w:p>
    <w:p w:rsidR="009E34DB" w:rsidRPr="007A7FD0" w:rsidP="007A7FD0">
      <w:pPr>
        <w:spacing w:before="156" w:beforeLines="50" w:after="156" w:afterLines="50" w:line="360" w:lineRule="auto"/>
      </w:pPr>
      <w:r w:rsidRPr="007A7FD0">
        <w:t>1.</w:t>
      </w:r>
      <w:r w:rsidRPr="007A7FD0">
        <w:t>如图，电路中</w:t>
      </w:r>
      <w:r w:rsidRPr="007A7FD0">
        <w:t>R</w:t>
      </w:r>
      <w:r w:rsidRPr="007A7FD0">
        <w:rPr>
          <w:vertAlign w:val="subscript"/>
        </w:rPr>
        <w:t>1</w:t>
      </w:r>
      <w:r w:rsidRPr="007A7FD0">
        <w:t>＜</w:t>
      </w:r>
      <w:r w:rsidRPr="007A7FD0">
        <w:t>R</w:t>
      </w:r>
      <w:r w:rsidRPr="007A7FD0">
        <w:rPr>
          <w:vertAlign w:val="subscript"/>
        </w:rPr>
        <w:t>2</w:t>
      </w:r>
      <w:r w:rsidRPr="007A7FD0">
        <w:t xml:space="preserve">  </w:t>
      </w:r>
      <w:r w:rsidRPr="007A7FD0">
        <w:t>，</w:t>
      </w:r>
      <w:r w:rsidRPr="007A7FD0">
        <w:t xml:space="preserve"> </w:t>
      </w:r>
      <w:r w:rsidRPr="007A7FD0">
        <w:t>开关闭合，电压表</w:t>
      </w:r>
      <w:r w:rsidRPr="007A7FD0">
        <w:t>V</w:t>
      </w:r>
      <w:r w:rsidRPr="007A7FD0">
        <w:t>的示数为</w:t>
      </w:r>
      <w:r w:rsidRPr="007A7FD0">
        <w:t>4V</w:t>
      </w:r>
      <w:r w:rsidRPr="007A7FD0">
        <w:t>，电压表</w:t>
      </w:r>
      <w:r w:rsidRPr="007A7FD0">
        <w:t>V</w:t>
      </w:r>
      <w:r w:rsidRPr="007A7FD0">
        <w:rPr>
          <w:vertAlign w:val="subscript"/>
        </w:rPr>
        <w:t>1</w:t>
      </w:r>
      <w:r w:rsidRPr="007A7FD0">
        <w:t>的示数（）</w:t>
      </w:r>
      <w:r w:rsidRPr="007A7FD0">
        <w:br/>
      </w:r>
      <w:r>
        <w:rPr>
          <w:noProof/>
          <w:lang w:eastAsia="zh-CN"/>
        </w:rPr>
        <w:pict>
          <v:shape id="_x0000_i1026" type="#_x0000_t75" style="height:68.25pt;mso-wrap-style:square;visibility:visible;width:81.75pt">
            <v:imagedata r:id="rId7" o:title=""/>
          </v:shape>
        </w:pict>
      </w:r>
    </w:p>
    <w:p w:rsidR="009E34DB" w:rsidRPr="007A7FD0" w:rsidP="007A7FD0">
      <w:pPr>
        <w:spacing w:before="156" w:beforeLines="50" w:after="156" w:afterLines="50" w:line="360" w:lineRule="auto"/>
        <w:ind w:left="150"/>
      </w:pPr>
      <w:r w:rsidRPr="007A7FD0">
        <w:t>A. </w:t>
      </w:r>
      <w:r w:rsidRPr="007A7FD0">
        <w:t>等于</w:t>
      </w:r>
      <w:r w:rsidRPr="007A7FD0">
        <w:t>4V                               B. </w:t>
      </w:r>
      <w:r w:rsidRPr="007A7FD0">
        <w:t>大于</w:t>
      </w:r>
      <w:r w:rsidRPr="007A7FD0">
        <w:t>2V                               C. </w:t>
      </w:r>
      <w:r w:rsidRPr="007A7FD0">
        <w:t>等于</w:t>
      </w:r>
      <w:r w:rsidRPr="007A7FD0">
        <w:t>2V                               D. </w:t>
      </w:r>
      <w:r w:rsidRPr="007A7FD0">
        <w:t>小于</w:t>
      </w:r>
      <w:r w:rsidRPr="007A7FD0">
        <w:t>2V</w:t>
      </w:r>
    </w:p>
    <w:p w:rsidR="009E34DB" w:rsidRPr="007A7FD0" w:rsidP="007A7FD0">
      <w:pPr>
        <w:spacing w:before="156" w:beforeLines="50" w:after="156" w:afterLines="50" w:line="360" w:lineRule="auto"/>
      </w:pPr>
      <w:r w:rsidRPr="007A7FD0">
        <w:t>2.</w:t>
      </w:r>
      <w:r w:rsidRPr="007A7FD0">
        <w:t>下列说法正确是（</w:t>
      </w:r>
      <w:r w:rsidRPr="007A7FD0">
        <w:t xml:space="preserve">   </w:t>
      </w:r>
      <w:r w:rsidRPr="007A7FD0">
        <w:t>）</w:t>
      </w:r>
      <w:r w:rsidRPr="007A7FD0">
        <w:t xml:space="preserve">            </w:t>
      </w:r>
    </w:p>
    <w:p w:rsidR="009E34DB" w:rsidRPr="007A7FD0" w:rsidP="007A7FD0">
      <w:pPr>
        <w:spacing w:before="156" w:beforeLines="50" w:after="156" w:afterLines="50" w:line="360" w:lineRule="auto"/>
        <w:ind w:left="150"/>
      </w:pPr>
      <w:r w:rsidRPr="007A7FD0">
        <w:t>A. </w:t>
      </w:r>
      <w:r w:rsidRPr="007A7FD0">
        <w:t>一节干电池的电压是</w:t>
      </w:r>
      <w:r w:rsidRPr="007A7FD0">
        <w:t>1.8V                                    B. </w:t>
      </w:r>
      <w:r w:rsidRPr="007A7FD0">
        <w:t>安全电压是</w:t>
      </w:r>
      <w:r w:rsidRPr="007A7FD0">
        <w:t>36V</w:t>
      </w:r>
      <w:r w:rsidRPr="007A7FD0">
        <w:br/>
        <w:t>C. </w:t>
      </w:r>
      <w:r w:rsidRPr="007A7FD0">
        <w:t>家庭电路的电压是</w:t>
      </w:r>
      <w:r w:rsidRPr="007A7FD0">
        <w:t>220V                                      </w:t>
      </w:r>
      <w:r>
        <w:rPr>
          <w:noProof/>
          <w:lang w:eastAsia="zh-CN"/>
        </w:rPr>
        <w:pict>
          <v:shape id="_x0000_i1027" type="#_x0000_t75" style="height:3pt;mso-wrap-style:square;visibility:visible;width:0.75pt">
            <v:imagedata r:id="rId8" o:title=""/>
          </v:shape>
        </w:pict>
      </w:r>
      <w:r w:rsidRPr="007A7FD0">
        <w:t>D. </w:t>
      </w:r>
      <w:r w:rsidRPr="007A7FD0">
        <w:t>每个蓄电池的电压是</w:t>
      </w:r>
      <w:r w:rsidRPr="007A7FD0">
        <w:t>3V</w:t>
      </w:r>
    </w:p>
    <w:p w:rsidR="009E34DB" w:rsidRPr="007A7FD0" w:rsidP="007A7FD0">
      <w:pPr>
        <w:spacing w:before="156" w:beforeLines="50" w:after="156" w:afterLines="50" w:line="360" w:lineRule="auto"/>
      </w:pPr>
      <w:r w:rsidRPr="007A7FD0">
        <w:t>3.</w:t>
      </w:r>
      <w:r w:rsidRPr="007A7FD0">
        <w:t>在选择电压表的量程时，正确的做法是（</w:t>
      </w:r>
      <w:r w:rsidRPr="007A7FD0">
        <w:t xml:space="preserve">   </w:t>
      </w:r>
      <w:r w:rsidRPr="007A7FD0">
        <w:t>）</w:t>
      </w:r>
      <w:r w:rsidRPr="007A7FD0">
        <w:t xml:space="preserve">            </w:t>
      </w:r>
    </w:p>
    <w:p w:rsidR="009E34DB" w:rsidRPr="007A7FD0" w:rsidP="007A7FD0">
      <w:pPr>
        <w:spacing w:before="156" w:beforeLines="50" w:after="156" w:afterLines="50" w:line="360" w:lineRule="auto"/>
        <w:ind w:left="150"/>
      </w:pPr>
      <w:r w:rsidRPr="007A7FD0">
        <w:t>A. </w:t>
      </w:r>
      <w:r w:rsidRPr="007A7FD0">
        <w:t>尽可能选择大一些的量程</w:t>
      </w:r>
      <w:r w:rsidRPr="007A7FD0">
        <w:br/>
        <w:t>B. </w:t>
      </w:r>
      <w:r w:rsidRPr="007A7FD0">
        <w:t>经试触后被测电压不超过小量程时，尽可能选择小量程</w:t>
      </w:r>
      <w:r w:rsidRPr="007A7FD0">
        <w:br/>
        <w:t>C. </w:t>
      </w:r>
      <w:r w:rsidRPr="007A7FD0">
        <w:t>尽管选用的量程不同，但对测量结果毫无影响</w:t>
      </w:r>
      <w:r w:rsidRPr="007A7FD0">
        <w:br/>
        <w:t>D. </w:t>
      </w:r>
      <w:r w:rsidRPr="007A7FD0">
        <w:t>为使测量结果更精确，量程选得越小越好</w:t>
      </w:r>
    </w:p>
    <w:p w:rsidR="009E34DB" w:rsidRPr="007A7FD0" w:rsidP="007A7FD0">
      <w:pPr>
        <w:spacing w:before="156" w:beforeLines="50" w:after="156" w:afterLines="50" w:line="360" w:lineRule="auto"/>
      </w:pPr>
      <w:r w:rsidRPr="007A7FD0">
        <w:t>4.</w:t>
      </w:r>
      <w:r w:rsidRPr="007A7FD0">
        <w:t>一节干电池的电压是（</w:t>
      </w:r>
      <w:r w:rsidRPr="007A7FD0">
        <w:t xml:space="preserve">   </w:t>
      </w:r>
      <w:r w:rsidRPr="007A7FD0">
        <w:t>）</w:t>
      </w:r>
      <w:r w:rsidRPr="007A7FD0">
        <w:t xml:space="preserve">            </w:t>
      </w:r>
    </w:p>
    <w:p w:rsidR="009E34DB" w:rsidRPr="007A7FD0" w:rsidP="007A7FD0">
      <w:pPr>
        <w:spacing w:before="156" w:beforeLines="50" w:after="156" w:afterLines="50" w:line="360" w:lineRule="auto"/>
        <w:ind w:left="150"/>
      </w:pPr>
      <w:r w:rsidRPr="007A7FD0">
        <w:t>A. 1.5</w:t>
      </w:r>
      <w:r w:rsidRPr="007A7FD0">
        <w:t>伏</w:t>
      </w:r>
      <w:r w:rsidRPr="007A7FD0">
        <w:t>                                  </w:t>
      </w:r>
      <w:r>
        <w:rPr>
          <w:noProof/>
          <w:lang w:eastAsia="zh-CN"/>
        </w:rPr>
        <w:pict>
          <v:shape id="_x0000_i1028" type="#_x0000_t75" style="height:3pt;mso-wrap-style:square;visibility:visible;width:1.5pt">
            <v:imagedata r:id="rId9" o:title=""/>
          </v:shape>
        </w:pict>
      </w:r>
      <w:r w:rsidRPr="007A7FD0">
        <w:t>B. 24</w:t>
      </w:r>
      <w:r w:rsidRPr="007A7FD0">
        <w:t>伏</w:t>
      </w:r>
      <w:r w:rsidRPr="007A7FD0">
        <w:t>                                  </w:t>
      </w:r>
      <w:r>
        <w:rPr>
          <w:noProof/>
          <w:lang w:eastAsia="zh-CN"/>
        </w:rPr>
        <w:pict>
          <v:shape id="_x0000_i1029" type="#_x0000_t75" style="height:3pt;mso-wrap-style:square;visibility:visible;width:1.5pt">
            <v:imagedata r:id="rId9" o:title=""/>
          </v:shape>
        </w:pict>
      </w:r>
      <w:r w:rsidRPr="007A7FD0">
        <w:t>C. 110</w:t>
      </w:r>
      <w:r w:rsidRPr="007A7FD0">
        <w:t>伏</w:t>
      </w:r>
      <w:r w:rsidRPr="007A7FD0">
        <w:t>                                  </w:t>
      </w:r>
      <w:r>
        <w:rPr>
          <w:noProof/>
          <w:lang w:eastAsia="zh-CN"/>
        </w:rPr>
        <w:pict>
          <v:shape id="_x0000_i1030" type="#_x0000_t75" style="height:3pt;mso-wrap-style:square;visibility:visible;width:1.5pt">
            <v:imagedata r:id="rId9" o:title=""/>
          </v:shape>
        </w:pict>
      </w:r>
      <w:r w:rsidRPr="007A7FD0">
        <w:t>D. 220</w:t>
      </w:r>
      <w:r w:rsidRPr="007A7FD0">
        <w:t>伏</w:t>
      </w:r>
    </w:p>
    <w:p w:rsidR="009E34DB" w:rsidRPr="007A7FD0" w:rsidP="007A7FD0">
      <w:pPr>
        <w:spacing w:before="156" w:beforeLines="50" w:after="156" w:afterLines="50" w:line="360" w:lineRule="auto"/>
      </w:pPr>
      <w:r w:rsidRPr="007A7FD0">
        <w:t>5.</w:t>
      </w:r>
      <w:r w:rsidRPr="007A7FD0">
        <w:t>如图所示，闭合开关后能测出小灯泡</w:t>
      </w:r>
      <w:r w:rsidRPr="007A7FD0">
        <w:t>L</w:t>
      </w:r>
      <w:r w:rsidRPr="007A7FD0">
        <w:rPr>
          <w:vertAlign w:val="subscript"/>
        </w:rPr>
        <w:t>1</w:t>
      </w:r>
      <w:r w:rsidRPr="007A7FD0">
        <w:t>两端的电压的电路是（</w:t>
      </w:r>
      <w:r w:rsidRPr="007A7FD0">
        <w:t xml:space="preserve">   </w:t>
      </w:r>
      <w:r w:rsidRPr="007A7FD0">
        <w:t>）</w:t>
      </w:r>
      <w:r w:rsidRPr="007A7FD0">
        <w:t xml:space="preserve">            </w:t>
      </w:r>
    </w:p>
    <w:p w:rsidR="009E34DB" w:rsidRPr="007A7FD0" w:rsidP="007A7FD0">
      <w:pPr>
        <w:spacing w:before="156" w:beforeLines="50" w:after="156" w:afterLines="50" w:line="360" w:lineRule="auto"/>
        <w:ind w:left="150"/>
      </w:pPr>
      <w:r w:rsidRPr="007A7FD0">
        <w:t>A. </w:t>
      </w:r>
      <w:r>
        <w:rPr>
          <w:noProof/>
          <w:lang w:eastAsia="zh-CN"/>
        </w:rPr>
        <w:pict>
          <v:shape id="_x0000_i1031" type="#_x0000_t75" style="height:79.5pt;mso-wrap-style:square;visibility:visible;width:128.25pt">
            <v:imagedata r:id="rId10" o:title=""/>
          </v:shape>
        </w:pict>
      </w:r>
      <w:r w:rsidRPr="007A7FD0">
        <w:t>                                B. </w:t>
      </w:r>
      <w:r>
        <w:rPr>
          <w:noProof/>
          <w:lang w:eastAsia="zh-CN"/>
        </w:rPr>
        <w:pict>
          <v:shape id="_x0000_i1032" type="#_x0000_t75" style="height:105.75pt;mso-wrap-style:square;visibility:visible;width:121.5pt">
            <v:imagedata r:id="rId11" o:title=""/>
          </v:shape>
        </w:pict>
      </w:r>
      <w:r w:rsidRPr="007A7FD0">
        <w:br/>
        <w:t>C. </w:t>
      </w:r>
      <w:r>
        <w:rPr>
          <w:noProof/>
          <w:lang w:eastAsia="zh-CN"/>
        </w:rPr>
        <w:pict>
          <v:shape id="_x0000_i1033" type="#_x0000_t75" style="height:120.75pt;mso-wrap-style:square;visibility:visible;width:136.5pt">
            <v:imagedata r:id="rId12" o:title=""/>
          </v:shape>
        </w:pict>
      </w:r>
      <w:r w:rsidRPr="007A7FD0">
        <w:t>                             </w:t>
      </w:r>
      <w:r>
        <w:rPr>
          <w:noProof/>
          <w:lang w:eastAsia="zh-CN"/>
        </w:rPr>
        <w:pict>
          <v:shape id="_x0000_i1034" type="#_x0000_t75" style="height:3pt;mso-wrap-style:square;visibility:visible;width:0.75pt">
            <v:imagedata r:id="rId8" o:title=""/>
          </v:shape>
        </w:pict>
      </w:r>
      <w:r w:rsidRPr="007A7FD0">
        <w:t>D. </w:t>
      </w:r>
      <w:r>
        <w:rPr>
          <w:noProof/>
          <w:lang w:eastAsia="zh-CN"/>
        </w:rPr>
        <w:pict>
          <v:shape id="_x0000_i1035" type="#_x0000_t75" style="height:90.75pt;mso-wrap-style:square;visibility:visible;width:155.25pt">
            <v:imagedata r:id="rId13" o:title=""/>
          </v:shape>
        </w:pict>
      </w:r>
    </w:p>
    <w:p w:rsidR="009E34DB" w:rsidRPr="007A7FD0" w:rsidP="007A7FD0">
      <w:pPr>
        <w:spacing w:before="156" w:beforeLines="50" w:after="156" w:afterLines="50" w:line="360" w:lineRule="auto"/>
      </w:pPr>
      <w:r w:rsidRPr="007A7FD0">
        <w:t>6.</w:t>
      </w:r>
      <w:r w:rsidRPr="007A7FD0">
        <w:t>用电压表较为准确地测一个实验室蓄电池（由</w:t>
      </w:r>
      <w:r w:rsidRPr="007A7FD0">
        <w:t>3</w:t>
      </w:r>
      <w:r w:rsidRPr="007A7FD0">
        <w:t>个单个蓄电池组成）两端的电压时，正确的是（　　）</w:t>
      </w:r>
      <w:r w:rsidRPr="007A7FD0">
        <w:t xml:space="preserve">            </w:t>
      </w:r>
    </w:p>
    <w:p w:rsidR="009E34DB" w:rsidRPr="007A7FD0" w:rsidP="007A7FD0">
      <w:pPr>
        <w:spacing w:before="156" w:beforeLines="50" w:after="156" w:afterLines="50" w:line="360" w:lineRule="auto"/>
        <w:ind w:left="150"/>
      </w:pPr>
      <w:r w:rsidRPr="007A7FD0">
        <w:t>A. </w:t>
      </w:r>
      <w:r w:rsidRPr="007A7FD0">
        <w:t>蓄电池的两极应接在电压表</w:t>
      </w:r>
      <w:r w:rsidRPr="007A7FD0">
        <w:t>“</w:t>
      </w:r>
      <w:r w:rsidRPr="007A7FD0">
        <w:t>﹣</w:t>
      </w:r>
      <w:r w:rsidRPr="007A7FD0">
        <w:t>”</w:t>
      </w:r>
      <w:r w:rsidRPr="007A7FD0">
        <w:t>、</w:t>
      </w:r>
      <w:r w:rsidRPr="007A7FD0">
        <w:t>“3”</w:t>
      </w:r>
      <w:r w:rsidRPr="007A7FD0">
        <w:t>伏接线柱上</w:t>
      </w:r>
      <w:r w:rsidRPr="007A7FD0">
        <w:br/>
        <w:t>B. </w:t>
      </w:r>
      <w:r w:rsidRPr="007A7FD0">
        <w:t>蓄电池的两极应接在电压表</w:t>
      </w:r>
      <w:r w:rsidRPr="007A7FD0">
        <w:t>“</w:t>
      </w:r>
      <w:r w:rsidRPr="007A7FD0">
        <w:t>﹣</w:t>
      </w:r>
      <w:r w:rsidRPr="007A7FD0">
        <w:t>”</w:t>
      </w:r>
      <w:r w:rsidRPr="007A7FD0">
        <w:t>、</w:t>
      </w:r>
      <w:r w:rsidRPr="007A7FD0">
        <w:t>“15”</w:t>
      </w:r>
      <w:r w:rsidRPr="007A7FD0">
        <w:t>伏接线柱上</w:t>
      </w:r>
      <w:r w:rsidRPr="007A7FD0">
        <w:br/>
        <w:t>C. </w:t>
      </w:r>
      <w:r w:rsidRPr="007A7FD0">
        <w:t>以上两种接法效果相同</w:t>
      </w:r>
      <w:r w:rsidRPr="007A7FD0">
        <w:br/>
        <w:t>D. </w:t>
      </w:r>
      <w:r w:rsidRPr="007A7FD0">
        <w:t>以上两种接法都不行</w:t>
      </w:r>
    </w:p>
    <w:p w:rsidR="009E34DB" w:rsidRPr="007A7FD0" w:rsidP="007A7FD0">
      <w:pPr>
        <w:spacing w:before="156" w:beforeLines="50" w:after="156" w:afterLines="50" w:line="360" w:lineRule="auto"/>
      </w:pPr>
      <w:r w:rsidRPr="007A7FD0">
        <w:t>7.</w:t>
      </w:r>
      <w:r w:rsidRPr="007A7FD0">
        <w:t>小宁在探究练习使用电压表时，把电压表接成了如图所示的电路．当闭合开关时所发生的现象是（　　）</w:t>
      </w:r>
      <w:r w:rsidRPr="007A7FD0">
        <w:br/>
      </w:r>
      <w:r>
        <w:rPr>
          <w:noProof/>
          <w:lang w:eastAsia="zh-CN"/>
        </w:rPr>
        <w:pict>
          <v:shape id="_x0000_i1036" type="#_x0000_t75" style="height:58.5pt;mso-wrap-style:square;visibility:visible;width:104.25pt">
            <v:imagedata r:id="rId14" o:title=""/>
          </v:shape>
        </w:pict>
      </w:r>
      <w:r w:rsidRPr="007A7FD0">
        <w:t xml:space="preserve">​            </w:t>
      </w:r>
    </w:p>
    <w:p w:rsidR="009E34DB" w:rsidRPr="007A7FD0" w:rsidP="007A7FD0">
      <w:pPr>
        <w:spacing w:before="156" w:beforeLines="50" w:after="156" w:afterLines="50" w:line="360" w:lineRule="auto"/>
        <w:ind w:left="150"/>
      </w:pPr>
      <w:r w:rsidRPr="007A7FD0">
        <w:t>A. </w:t>
      </w:r>
      <w:r w:rsidRPr="007A7FD0">
        <w:t>灯泡亮、电压表有示数</w:t>
      </w:r>
      <w:r w:rsidRPr="007A7FD0">
        <w:t>                                       </w:t>
      </w:r>
      <w:r>
        <w:rPr>
          <w:noProof/>
          <w:lang w:eastAsia="zh-CN"/>
        </w:rPr>
        <w:pict>
          <v:shape id="_x0000_i1037" type="#_x0000_t75" style="height:3pt;mso-wrap-style:square;visibility:visible;width:2.25pt">
            <v:imagedata r:id="rId15" o:title=""/>
          </v:shape>
        </w:pict>
      </w:r>
      <w:r w:rsidRPr="007A7FD0">
        <w:t>B. </w:t>
      </w:r>
      <w:r w:rsidRPr="007A7FD0">
        <w:t>灯泡亮、电压表无示数</w:t>
      </w:r>
      <w:r w:rsidRPr="007A7FD0">
        <w:br/>
        <w:t>C. </w:t>
      </w:r>
      <w:r w:rsidRPr="007A7FD0">
        <w:t>灯泡不亮、电压表有示数</w:t>
      </w:r>
      <w:r w:rsidRPr="007A7FD0">
        <w:t>                                    </w:t>
      </w:r>
      <w:r>
        <w:rPr>
          <w:noProof/>
          <w:lang w:eastAsia="zh-CN"/>
        </w:rPr>
        <w:pict>
          <v:shape id="_x0000_i1038" type="#_x0000_t75" style="height:3pt;mso-wrap-style:square;visibility:visible;width:0.75pt">
            <v:imagedata r:id="rId8" o:title=""/>
          </v:shape>
        </w:pict>
      </w:r>
      <w:r w:rsidRPr="007A7FD0">
        <w:t>D. </w:t>
      </w:r>
      <w:r w:rsidRPr="007A7FD0">
        <w:t>灯泡不亮、电压表无示数</w:t>
      </w:r>
    </w:p>
    <w:p w:rsidR="009E34DB" w:rsidRPr="007A7FD0" w:rsidP="007A7FD0">
      <w:pPr>
        <w:spacing w:before="156" w:beforeLines="50" w:after="156" w:afterLines="50" w:line="360" w:lineRule="auto"/>
      </w:pPr>
      <w:r w:rsidRPr="007A7FD0">
        <w:t>8.</w:t>
      </w:r>
      <w:r w:rsidRPr="007A7FD0">
        <w:t>电压是与我们生活息息相关的一个物理量，我们应当了解生活中常见的电压．下列常见物品与其所提供的电压的匹配中，符合实际的是（</w:t>
      </w:r>
      <w:r w:rsidRPr="007A7FD0">
        <w:t xml:space="preserve">   </w:t>
      </w:r>
      <w:r w:rsidRPr="007A7FD0">
        <w:t>）</w:t>
      </w:r>
      <w:r w:rsidRPr="007A7FD0">
        <w:t xml:space="preserve">            </w:t>
      </w:r>
    </w:p>
    <w:p w:rsidR="009E34DB" w:rsidRPr="007A7FD0" w:rsidP="007A7FD0">
      <w:pPr>
        <w:spacing w:before="156" w:beforeLines="50" w:after="156" w:afterLines="50" w:line="360" w:lineRule="auto"/>
        <w:ind w:left="150"/>
      </w:pPr>
      <w:r w:rsidRPr="007A7FD0">
        <w:t>A. </w:t>
      </w:r>
      <w:r w:rsidRPr="007A7FD0">
        <w:t>铅蓄电池﹣﹣</w:t>
      </w:r>
      <w:r w:rsidRPr="007A7FD0">
        <w:t>20V                                               </w:t>
      </w:r>
      <w:r>
        <w:rPr>
          <w:noProof/>
          <w:lang w:eastAsia="zh-CN"/>
        </w:rPr>
        <w:pict>
          <v:shape id="_x0000_i1039" type="#_x0000_t75" style="height:3pt;mso-wrap-style:square;visibility:visible;width:0.75pt">
            <v:imagedata r:id="rId8" o:title=""/>
          </v:shape>
        </w:pict>
      </w:r>
      <w:r w:rsidRPr="007A7FD0">
        <w:t>B. </w:t>
      </w:r>
      <w:r w:rsidRPr="007A7FD0">
        <w:t>一节干电池﹣﹣</w:t>
      </w:r>
      <w:r w:rsidRPr="007A7FD0">
        <w:t>380V</w:t>
      </w:r>
      <w:r w:rsidRPr="007A7FD0">
        <w:br/>
        <w:t>C. </w:t>
      </w:r>
      <w:r w:rsidRPr="007A7FD0">
        <w:t>手机电池﹣﹣</w:t>
      </w:r>
      <w:r w:rsidRPr="007A7FD0">
        <w:t>3.7V                                              </w:t>
      </w:r>
      <w:r>
        <w:rPr>
          <w:noProof/>
          <w:lang w:eastAsia="zh-CN"/>
        </w:rPr>
        <w:pict>
          <v:shape id="_x0000_i1040" type="#_x0000_t75" style="height:3pt;mso-wrap-style:square;visibility:visible;width:1.5pt">
            <v:imagedata r:id="rId9" o:title=""/>
          </v:shape>
        </w:pict>
      </w:r>
      <w:r w:rsidRPr="007A7FD0">
        <w:t>D. </w:t>
      </w:r>
      <w:r w:rsidRPr="007A7FD0">
        <w:t>电子手表用氧化银电池﹣﹣</w:t>
      </w:r>
      <w:r w:rsidRPr="007A7FD0">
        <w:t>10</w:t>
      </w:r>
      <w:r w:rsidRPr="007A7FD0">
        <w:rPr>
          <w:vertAlign w:val="superscript"/>
        </w:rPr>
        <w:t>4</w:t>
      </w:r>
      <w:r w:rsidRPr="007A7FD0">
        <w:t>V</w:t>
      </w:r>
    </w:p>
    <w:p w:rsidR="009E34DB" w:rsidRPr="007A7FD0" w:rsidP="007A7FD0">
      <w:pPr>
        <w:spacing w:before="156" w:beforeLines="50" w:after="156" w:afterLines="50" w:line="360" w:lineRule="auto"/>
      </w:pPr>
      <w:r w:rsidRPr="007A7FD0">
        <w:t>9.</w:t>
      </w:r>
      <w:r w:rsidRPr="007A7FD0">
        <w:t>在选择电压表的量程时，正确的是（</w:t>
      </w:r>
      <w:r w:rsidRPr="007A7FD0">
        <w:t xml:space="preserve">    </w:t>
      </w:r>
      <w:r w:rsidRPr="007A7FD0">
        <w:t>）</w:t>
      </w:r>
      <w:r w:rsidRPr="007A7FD0">
        <w:t xml:space="preserve">            </w:t>
      </w:r>
    </w:p>
    <w:p w:rsidR="009E34DB" w:rsidRPr="007A7FD0" w:rsidP="007A7FD0">
      <w:pPr>
        <w:spacing w:before="156" w:beforeLines="50" w:after="156" w:afterLines="50" w:line="360" w:lineRule="auto"/>
        <w:ind w:left="150"/>
      </w:pPr>
      <w:r w:rsidRPr="007A7FD0">
        <w:t>A. </w:t>
      </w:r>
      <w:r w:rsidRPr="007A7FD0">
        <w:t>尽可能选择大一些的量程</w:t>
      </w:r>
      <w:r w:rsidRPr="007A7FD0">
        <w:br/>
        <w:t>B. </w:t>
      </w:r>
      <w:r w:rsidRPr="007A7FD0">
        <w:t>经试触后被测电压不超过小的量程时，尽可能选择小量程</w:t>
      </w:r>
      <w:r w:rsidRPr="007A7FD0">
        <w:br/>
      </w:r>
      <w:r w:rsidRPr="007A7FD0">
        <w:t>C. </w:t>
      </w:r>
      <w:r w:rsidRPr="007A7FD0">
        <w:t>尽管选用的量程不同，但对测量结果毫无影响</w:t>
      </w:r>
      <w:r w:rsidRPr="007A7FD0">
        <w:br/>
        <w:t>D. </w:t>
      </w:r>
      <w:r w:rsidRPr="007A7FD0">
        <w:t>为使测量结果更精确，量程选得越小越好</w:t>
      </w:r>
    </w:p>
    <w:p w:rsidR="009E34DB" w:rsidRPr="007A7FD0" w:rsidP="007A7FD0">
      <w:pPr>
        <w:spacing w:before="156" w:beforeLines="50" w:after="156" w:afterLines="50" w:line="360" w:lineRule="auto"/>
      </w:pPr>
      <w:r w:rsidRPr="007A7FD0">
        <w:rPr>
          <w:b/>
          <w:bCs/>
          <w:sz w:val="24"/>
          <w:szCs w:val="24"/>
        </w:rPr>
        <w:t>二、填空题</w:t>
      </w:r>
    </w:p>
    <w:p w:rsidR="00CC1D8B" w:rsidRPr="007A7FD0" w:rsidP="007A7FD0">
      <w:pPr>
        <w:spacing w:before="156" w:beforeLines="50" w:after="156" w:afterLines="50" w:line="360" w:lineRule="auto"/>
        <w:rPr>
          <w:lang w:eastAsia="zh-CN"/>
        </w:rPr>
      </w:pPr>
      <w:r w:rsidRPr="007A7FD0">
        <w:t>10.</w:t>
      </w:r>
      <w:r w:rsidRPr="007A7FD0">
        <w:t>如图所示，电压表的示数是</w:t>
      </w:r>
      <w:r w:rsidRPr="007A7FD0">
        <w:t>________ V</w:t>
      </w:r>
      <w:r w:rsidRPr="007A7FD0">
        <w:t>．</w:t>
      </w:r>
    </w:p>
    <w:p w:rsidR="009E34DB" w:rsidRPr="007A7FD0" w:rsidP="007A7FD0">
      <w:pPr>
        <w:spacing w:before="156" w:beforeLines="50" w:after="156" w:afterLines="50" w:line="360" w:lineRule="auto"/>
      </w:pPr>
      <w:r w:rsidRPr="007A7FD0">
        <w:t xml:space="preserve">  </w:t>
      </w:r>
      <w:r>
        <w:rPr>
          <w:noProof/>
          <w:lang w:eastAsia="zh-CN"/>
        </w:rPr>
        <w:pict>
          <v:shape id="_x0000_i1041" type="#_x0000_t75" style="height:79.5pt;mso-wrap-style:square;visibility:visible;width:123.75pt">
            <v:imagedata r:id="rId16" o:title=""/>
          </v:shape>
        </w:pict>
      </w:r>
    </w:p>
    <w:p w:rsidR="009E34DB" w:rsidRPr="007A7FD0" w:rsidP="007A7FD0">
      <w:pPr>
        <w:spacing w:before="156" w:beforeLines="50" w:after="156" w:afterLines="50" w:line="360" w:lineRule="auto"/>
      </w:pPr>
      <w:r w:rsidRPr="007A7FD0">
        <w:t>11.</w:t>
      </w:r>
      <w:r w:rsidRPr="007A7FD0">
        <w:t>家庭电路的电压</w:t>
      </w:r>
      <w:r w:rsidRPr="007A7FD0">
        <w:t>_________V</w:t>
      </w:r>
      <w:r w:rsidRPr="007A7FD0">
        <w:t>；对人体的安全电压不高于</w:t>
      </w:r>
      <w:r w:rsidRPr="007A7FD0">
        <w:t>________V</w:t>
      </w:r>
      <w:r w:rsidRPr="007A7FD0">
        <w:t>；一节干电池的电压</w:t>
      </w:r>
      <w:r w:rsidRPr="007A7FD0">
        <w:t>________V</w:t>
      </w:r>
      <w:r w:rsidRPr="007A7FD0">
        <w:t>。</w:t>
      </w:r>
      <w:r w:rsidRPr="007A7FD0">
        <w:t xml:space="preserve">    </w:t>
      </w:r>
    </w:p>
    <w:p w:rsidR="00CC1D8B" w:rsidRPr="007A7FD0" w:rsidP="007A7FD0">
      <w:pPr>
        <w:spacing w:before="156" w:beforeLines="50" w:after="156" w:afterLines="50" w:line="360" w:lineRule="auto"/>
        <w:rPr>
          <w:lang w:eastAsia="zh-CN"/>
        </w:rPr>
      </w:pPr>
      <w:r w:rsidRPr="007A7FD0">
        <w:t>12.</w:t>
      </w:r>
      <w:r w:rsidRPr="007A7FD0">
        <w:t>我国家庭电路的供电电压是</w:t>
      </w:r>
      <w:r w:rsidRPr="007A7FD0">
        <w:t>________V</w:t>
      </w:r>
      <w:r w:rsidRPr="007A7FD0">
        <w:t>；利用水果可以制作电池，某同学将自制的橘子电池与电压表连接后，电压表的指针明显偏转（如图所示），则该橘子电池的</w:t>
      </w:r>
      <w:r w:rsidRPr="007A7FD0">
        <w:t>________</w:t>
      </w:r>
      <w:r w:rsidRPr="007A7FD0">
        <w:t>端为正极．</w:t>
      </w:r>
    </w:p>
    <w:p w:rsidR="009E34DB" w:rsidRPr="007A7FD0" w:rsidP="007A7FD0">
      <w:pPr>
        <w:spacing w:before="156" w:beforeLines="50" w:after="156" w:afterLines="50" w:line="360" w:lineRule="auto"/>
      </w:pPr>
      <w:r w:rsidRPr="007A7FD0">
        <w:t xml:space="preserve">  </w:t>
      </w:r>
      <w:r>
        <w:rPr>
          <w:noProof/>
          <w:lang w:eastAsia="zh-CN"/>
        </w:rPr>
        <w:pict>
          <v:shape id="_x0000_i1042" type="#_x0000_t75" style="height:53.25pt;mso-wrap-style:square;visibility:visible;width:43.5pt">
            <v:imagedata r:id="rId17" o:title=""/>
          </v:shape>
        </w:pict>
      </w:r>
    </w:p>
    <w:p w:rsidR="009E34DB" w:rsidRPr="007A7FD0" w:rsidP="007A7FD0">
      <w:pPr>
        <w:spacing w:before="156" w:beforeLines="50" w:after="156" w:afterLines="50" w:line="360" w:lineRule="auto"/>
      </w:pPr>
      <w:r w:rsidRPr="007A7FD0">
        <w:t>13.</w:t>
      </w:r>
      <w:r w:rsidRPr="007A7FD0">
        <w:t>我国家庭电路的电压是</w:t>
      </w:r>
      <w:r w:rsidRPr="007A7FD0">
        <w:t>________ V</w:t>
      </w:r>
      <w:r w:rsidRPr="007A7FD0">
        <w:t>，一节干电池的电压是</w:t>
      </w:r>
      <w:r w:rsidRPr="007A7FD0">
        <w:t>________ V</w:t>
      </w:r>
      <w:r w:rsidRPr="007A7FD0">
        <w:t>，对人体安全的电压是</w:t>
      </w:r>
      <w:r w:rsidRPr="007A7FD0">
        <w:t>________ V</w:t>
      </w:r>
      <w:r w:rsidRPr="007A7FD0">
        <w:t>．</w:t>
      </w:r>
      <w:r w:rsidRPr="007A7FD0">
        <w:t xml:space="preserve">    </w:t>
      </w:r>
    </w:p>
    <w:p w:rsidR="009E34DB" w:rsidRPr="007A7FD0" w:rsidP="007A7FD0">
      <w:pPr>
        <w:spacing w:before="156" w:beforeLines="50" w:after="156" w:afterLines="50" w:line="360" w:lineRule="auto"/>
      </w:pPr>
      <w:r w:rsidRPr="007A7FD0">
        <w:t>14.________</w:t>
      </w:r>
      <w:r w:rsidRPr="007A7FD0">
        <w:t>是形成电流的原因；经验表明，不高于</w:t>
      </w:r>
      <w:r w:rsidRPr="007A7FD0">
        <w:t>________V</w:t>
      </w:r>
      <w:r w:rsidRPr="007A7FD0">
        <w:t>的电压一般对人体才是安全的．目前，我国家庭电路的电压值为</w:t>
      </w:r>
      <w:r w:rsidRPr="007A7FD0">
        <w:t>________V</w:t>
      </w:r>
      <w:r w:rsidRPr="007A7FD0">
        <w:t>．</w:t>
      </w:r>
      <w:r w:rsidRPr="007A7FD0">
        <w:t xml:space="preserve">    </w:t>
      </w:r>
    </w:p>
    <w:p w:rsidR="009E34DB" w:rsidRPr="007A7FD0" w:rsidP="007A7FD0">
      <w:pPr>
        <w:spacing w:before="156" w:beforeLines="50" w:after="156" w:afterLines="50" w:line="360" w:lineRule="auto"/>
      </w:pPr>
      <w:r w:rsidRPr="007A7FD0">
        <w:rPr>
          <w:b/>
          <w:bCs/>
          <w:sz w:val="24"/>
          <w:szCs w:val="24"/>
        </w:rPr>
        <w:t>三、解答题</w:t>
      </w:r>
    </w:p>
    <w:p w:rsidR="009E34DB" w:rsidRPr="007A7FD0" w:rsidP="007A7FD0">
      <w:pPr>
        <w:spacing w:before="156" w:beforeLines="50" w:after="156" w:afterLines="50" w:line="360" w:lineRule="auto"/>
      </w:pPr>
      <w:r w:rsidRPr="007A7FD0">
        <w:t>15.</w:t>
      </w:r>
      <w:r w:rsidRPr="007A7FD0">
        <w:t>小红家的录像机使用几年后，如今蓄电池的正负极已经模糊不清，你有办法利用电压表帮助小红判断出蓄电池的正负极吗？</w:t>
      </w:r>
      <w:r w:rsidRPr="007A7FD0">
        <w:t xml:space="preserve">    </w:t>
      </w:r>
    </w:p>
    <w:p w:rsidR="009E34DB" w:rsidRPr="007A7FD0" w:rsidP="007A7FD0">
      <w:pPr>
        <w:spacing w:before="156" w:beforeLines="50" w:after="156" w:afterLines="50" w:line="360" w:lineRule="auto"/>
      </w:pPr>
      <w:r w:rsidRPr="007A7FD0">
        <w:rPr>
          <w:b/>
          <w:bCs/>
          <w:sz w:val="24"/>
          <w:szCs w:val="24"/>
        </w:rPr>
        <w:t>四、实验探究题</w:t>
      </w:r>
    </w:p>
    <w:p w:rsidR="009E34DB" w:rsidRPr="007A7FD0" w:rsidP="007A7FD0">
      <w:pPr>
        <w:spacing w:before="156" w:beforeLines="50" w:after="156" w:afterLines="50" w:line="360" w:lineRule="auto"/>
      </w:pPr>
      <w:r w:rsidRPr="007A7FD0">
        <w:t>16.</w:t>
      </w:r>
      <w:r w:rsidRPr="007A7FD0">
        <w:t>（</w:t>
      </w:r>
      <w:r w:rsidRPr="007A7FD0">
        <w:t>2016•</w:t>
      </w:r>
      <w:r w:rsidRPr="007A7FD0">
        <w:t>怀化）小明用如甲图所示实物图来测量小灯泡两端电压，请回答下列问题：</w:t>
      </w:r>
      <w:r>
        <w:rPr>
          <w:noProof/>
          <w:lang w:eastAsia="zh-CN"/>
        </w:rPr>
        <w:pict>
          <v:shape id="_x0000_i1043" type="#_x0000_t75" style="height:138pt;mso-wrap-style:square;visibility:visible;width:320.25pt">
            <v:imagedata r:id="rId18" o:title=""/>
          </v:shape>
        </w:pict>
      </w:r>
    </w:p>
    <w:p w:rsidR="009E34DB" w:rsidRPr="007A7FD0" w:rsidP="007A7FD0">
      <w:pPr>
        <w:spacing w:before="156" w:beforeLines="50" w:after="156" w:afterLines="50" w:line="360" w:lineRule="auto"/>
      </w:pPr>
      <w:r w:rsidRPr="007A7FD0">
        <w:t>（</w:t>
      </w:r>
      <w:r w:rsidRPr="007A7FD0">
        <w:t>1</w:t>
      </w:r>
      <w:r w:rsidRPr="007A7FD0">
        <w:t>）在连接电路过程中，开关应处于</w:t>
      </w:r>
      <w:r w:rsidRPr="007A7FD0">
        <w:t>________</w:t>
      </w:r>
      <w:r w:rsidRPr="007A7FD0">
        <w:t>状态．</w:t>
      </w:r>
      <w:r w:rsidRPr="007A7FD0">
        <w:t xml:space="preserve">    </w:t>
      </w:r>
    </w:p>
    <w:p w:rsidR="009E34DB" w:rsidRPr="007A7FD0" w:rsidP="007A7FD0">
      <w:pPr>
        <w:spacing w:before="156" w:beforeLines="50" w:after="156" w:afterLines="50" w:line="360" w:lineRule="auto"/>
      </w:pPr>
      <w:r w:rsidRPr="007A7FD0">
        <w:t>（</w:t>
      </w:r>
      <w:r w:rsidRPr="007A7FD0">
        <w:t>2</w:t>
      </w:r>
      <w:r w:rsidRPr="007A7FD0">
        <w:t>）在闭合开关前，小明应将滑动变阻器的滑片罝于</w:t>
      </w:r>
      <w:r w:rsidRPr="007A7FD0">
        <w:t>________</w:t>
      </w:r>
      <w:r w:rsidRPr="007A7FD0">
        <w:t>端（选填</w:t>
      </w:r>
      <w:r w:rsidRPr="007A7FD0">
        <w:t>“A”</w:t>
      </w:r>
      <w:r w:rsidRPr="007A7FD0">
        <w:t>或</w:t>
      </w:r>
      <w:r w:rsidRPr="007A7FD0">
        <w:t>“B”</w:t>
      </w:r>
      <w:r w:rsidRPr="007A7FD0">
        <w:t>），并采用</w:t>
      </w:r>
      <w:r w:rsidRPr="007A7FD0">
        <w:t>________</w:t>
      </w:r>
      <w:r w:rsidRPr="007A7FD0">
        <w:t>的方法来确定电压表的量程．</w:t>
      </w:r>
      <w:r w:rsidRPr="007A7FD0">
        <w:t xml:space="preserve">    </w:t>
      </w:r>
    </w:p>
    <w:p w:rsidR="009E34DB" w:rsidRPr="007A7FD0" w:rsidP="007A7FD0">
      <w:pPr>
        <w:spacing w:before="156" w:beforeLines="50" w:after="156" w:afterLines="50" w:line="360" w:lineRule="auto"/>
      </w:pPr>
      <w:r w:rsidRPr="007A7FD0">
        <w:t>（</w:t>
      </w:r>
      <w:r w:rsidRPr="007A7FD0">
        <w:t>3</w:t>
      </w:r>
      <w:r w:rsidRPr="007A7FD0">
        <w:t>）如乙图所示，电压表的读数为</w:t>
      </w:r>
      <w:r w:rsidRPr="007A7FD0">
        <w:t>________V</w:t>
      </w:r>
      <w:r w:rsidRPr="007A7FD0">
        <w:t>．</w:t>
      </w:r>
      <w:r w:rsidRPr="007A7FD0">
        <w:t xml:space="preserve">    </w:t>
      </w:r>
    </w:p>
    <w:p w:rsidR="009E34DB" w:rsidRPr="007A7FD0" w:rsidP="007A7FD0">
      <w:pPr>
        <w:spacing w:before="156" w:beforeLines="50" w:after="156" w:afterLines="50" w:line="360" w:lineRule="auto"/>
      </w:pPr>
      <w:r w:rsidRPr="007A7FD0">
        <w:rPr>
          <w:b/>
          <w:bCs/>
          <w:sz w:val="24"/>
          <w:szCs w:val="24"/>
        </w:rPr>
        <w:t>五、综合题</w:t>
      </w:r>
    </w:p>
    <w:p w:rsidR="009E34DB" w:rsidRPr="007A7FD0" w:rsidP="007A7FD0">
      <w:pPr>
        <w:spacing w:before="156" w:beforeLines="50" w:after="156" w:afterLines="50" w:line="360" w:lineRule="auto"/>
      </w:pPr>
      <w:r w:rsidRPr="007A7FD0">
        <w:t>17.</w:t>
      </w:r>
      <w:r w:rsidRPr="007A7FD0">
        <w:t>电压的单位：</w:t>
      </w:r>
      <w:r w:rsidRPr="007A7FD0">
        <w:t xml:space="preserve">    </w:t>
      </w:r>
    </w:p>
    <w:p w:rsidR="009E34DB" w:rsidRPr="007A7FD0" w:rsidP="007A7FD0">
      <w:pPr>
        <w:spacing w:before="156" w:beforeLines="50" w:after="156" w:afterLines="50" w:line="360" w:lineRule="auto"/>
      </w:pPr>
      <w:r w:rsidRPr="007A7FD0">
        <w:t>（</w:t>
      </w:r>
      <w:r w:rsidRPr="007A7FD0">
        <w:t>1</w:t>
      </w:r>
      <w:r w:rsidRPr="007A7FD0">
        <w:t>）在国际单位制中，电压的单位是</w:t>
      </w:r>
      <w:r w:rsidRPr="007A7FD0">
        <w:t>________</w:t>
      </w:r>
      <w:r w:rsidRPr="007A7FD0">
        <w:t>，简称</w:t>
      </w:r>
      <w:r w:rsidRPr="007A7FD0">
        <w:t>________</w:t>
      </w:r>
      <w:r w:rsidRPr="007A7FD0">
        <w:t>，符号是</w:t>
      </w:r>
      <w:r w:rsidRPr="007A7FD0">
        <w:t>________</w:t>
      </w:r>
      <w:r w:rsidRPr="007A7FD0">
        <w:t>．</w:t>
      </w:r>
      <w:r w:rsidRPr="007A7FD0">
        <w:t xml:space="preserve">    </w:t>
      </w:r>
    </w:p>
    <w:p w:rsidR="009E34DB" w:rsidRPr="007A7FD0" w:rsidP="007A7FD0">
      <w:pPr>
        <w:spacing w:before="156" w:beforeLines="50" w:after="156" w:afterLines="50" w:line="360" w:lineRule="auto"/>
      </w:pPr>
      <w:r w:rsidRPr="007A7FD0">
        <w:t>（</w:t>
      </w:r>
      <w:r w:rsidRPr="007A7FD0">
        <w:t>2</w:t>
      </w:r>
      <w:r w:rsidRPr="007A7FD0">
        <w:t>）电压的单位中，比</w:t>
      </w:r>
      <w:r w:rsidRPr="007A7FD0">
        <w:t>“</w:t>
      </w:r>
      <w:r w:rsidRPr="007A7FD0">
        <w:t>伏</w:t>
      </w:r>
      <w:r w:rsidRPr="007A7FD0">
        <w:t>”</w:t>
      </w:r>
      <w:r w:rsidRPr="007A7FD0">
        <w:t>大的单位还有</w:t>
      </w:r>
      <w:r w:rsidRPr="007A7FD0">
        <w:t>________</w:t>
      </w:r>
      <w:r w:rsidRPr="007A7FD0">
        <w:t>，比伏小的单位还有</w:t>
      </w:r>
      <w:r w:rsidRPr="007A7FD0">
        <w:t>________</w:t>
      </w:r>
      <w:r w:rsidRPr="007A7FD0">
        <w:t>、</w:t>
      </w:r>
      <w:r w:rsidRPr="007A7FD0">
        <w:t>________</w:t>
      </w:r>
      <w:r w:rsidRPr="007A7FD0">
        <w:t>．</w:t>
      </w:r>
      <w:r w:rsidRPr="007A7FD0">
        <w:t xml:space="preserve">    </w:t>
      </w:r>
    </w:p>
    <w:p w:rsidR="009E34DB" w:rsidRPr="007A7FD0" w:rsidP="007A7FD0">
      <w:pPr>
        <w:spacing w:before="156" w:beforeLines="50" w:after="156" w:afterLines="50" w:line="360" w:lineRule="auto"/>
      </w:pPr>
      <w:r w:rsidRPr="007A7FD0">
        <w:t>（</w:t>
      </w:r>
      <w:r w:rsidRPr="007A7FD0">
        <w:t>3</w:t>
      </w:r>
      <w:r w:rsidRPr="007A7FD0">
        <w:t>）换算关系：</w:t>
      </w:r>
      <w:r w:rsidRPr="007A7FD0">
        <w:t>1kV=________V</w:t>
      </w:r>
      <w:r w:rsidRPr="007A7FD0">
        <w:t>；</w:t>
      </w:r>
      <w:r w:rsidRPr="007A7FD0">
        <w:t>1V=________mV</w:t>
      </w:r>
      <w:r w:rsidRPr="007A7FD0">
        <w:t>．</w:t>
      </w:r>
      <w:r w:rsidRPr="007A7FD0">
        <w:t xml:space="preserve">    </w:t>
      </w:r>
    </w:p>
    <w:p w:rsidR="009E34DB" w:rsidRPr="007A7FD0" w:rsidP="007A7FD0">
      <w:pPr>
        <w:spacing w:before="156" w:beforeLines="50" w:after="156" w:afterLines="50" w:line="360" w:lineRule="auto"/>
      </w:pPr>
      <w:r w:rsidRPr="007A7FD0">
        <w:t>18.</w:t>
      </w:r>
      <w:r w:rsidRPr="007A7FD0">
        <w:t>读图甲与图乙，回答下列问题。</w:t>
      </w:r>
      <w:r w:rsidRPr="007A7FD0">
        <w:br/>
      </w:r>
      <w:r>
        <w:rPr>
          <w:noProof/>
          <w:lang w:eastAsia="zh-CN"/>
        </w:rPr>
        <w:pict>
          <v:shape id="_x0000_i1044" type="#_x0000_t75" style="height:128.25pt;mso-wrap-style:square;visibility:visible;width:228.75pt">
            <v:imagedata r:id="rId19" o:title=""/>
          </v:shape>
        </w:pict>
      </w:r>
    </w:p>
    <w:p w:rsidR="009E34DB" w:rsidRPr="007A7FD0" w:rsidP="007A7FD0">
      <w:pPr>
        <w:spacing w:before="156" w:beforeLines="50" w:after="156" w:afterLines="50" w:line="360" w:lineRule="auto"/>
      </w:pPr>
      <w:r w:rsidRPr="007A7FD0">
        <w:t>（</w:t>
      </w:r>
      <w:r w:rsidRPr="007A7FD0">
        <w:t>1</w:t>
      </w:r>
      <w:r w:rsidRPr="007A7FD0">
        <w:t>）读出图所示的甲电压表指示的电压是</w:t>
      </w:r>
      <w:r w:rsidRPr="007A7FD0">
        <w:t>________V</w:t>
      </w:r>
      <w:r w:rsidRPr="007A7FD0">
        <w:t>。</w:t>
      </w:r>
      <w:r w:rsidRPr="007A7FD0">
        <w:t xml:space="preserve">    </w:t>
      </w:r>
    </w:p>
    <w:p w:rsidR="009E34DB" w:rsidRPr="007A7FD0" w:rsidP="007A7FD0">
      <w:pPr>
        <w:spacing w:before="156" w:beforeLines="50" w:after="156" w:afterLines="50" w:line="360" w:lineRule="auto"/>
      </w:pPr>
      <w:r w:rsidRPr="007A7FD0">
        <w:t>（</w:t>
      </w:r>
      <w:r w:rsidRPr="007A7FD0">
        <w:t>2</w:t>
      </w:r>
      <w:r w:rsidRPr="007A7FD0">
        <w:t>）请在乙电压表刻度盘上画出电压为</w:t>
      </w:r>
      <w:r w:rsidRPr="007A7FD0">
        <w:t>2.5V</w:t>
      </w:r>
      <w:r w:rsidRPr="007A7FD0">
        <w:t>时的指针位置，并标明接线情况．</w:t>
      </w:r>
      <w:r w:rsidRPr="007A7FD0">
        <w:t xml:space="preserve">    </w:t>
      </w:r>
    </w:p>
    <w:p w:rsidR="009E34DB" w:rsidRPr="007A7FD0" w:rsidP="007A7FD0">
      <w:pPr>
        <w:spacing w:before="156" w:beforeLines="50" w:after="156" w:afterLines="50" w:line="360" w:lineRule="auto"/>
      </w:pPr>
      <w:r w:rsidRPr="007A7FD0">
        <w:br w:type="page"/>
      </w:r>
    </w:p>
    <w:p w:rsidR="009E34DB" w:rsidRPr="007A7FD0" w:rsidP="007A7FD0">
      <w:pPr>
        <w:spacing w:before="156" w:beforeLines="50" w:after="156" w:afterLines="50" w:line="360" w:lineRule="auto"/>
        <w:jc w:val="center"/>
      </w:pPr>
      <w:r w:rsidRPr="007A7FD0">
        <w:rPr>
          <w:b/>
          <w:bCs/>
          <w:sz w:val="28"/>
          <w:szCs w:val="28"/>
        </w:rPr>
        <w:t>答案解析部分</w:t>
      </w:r>
    </w:p>
    <w:p w:rsidR="009E34DB" w:rsidRPr="007A7FD0" w:rsidP="007A7FD0">
      <w:pPr>
        <w:spacing w:before="156" w:beforeLines="50" w:after="156" w:afterLines="50" w:line="360" w:lineRule="auto"/>
      </w:pPr>
      <w:r w:rsidRPr="007A7FD0">
        <w:t>一、单选题</w:t>
      </w:r>
    </w:p>
    <w:p w:rsidR="009E34DB" w:rsidRPr="007A7FD0" w:rsidP="007A7FD0">
      <w:pPr>
        <w:spacing w:before="156" w:beforeLines="50" w:after="156" w:afterLines="50" w:line="360" w:lineRule="auto"/>
      </w:pPr>
      <w:r w:rsidRPr="007A7FD0">
        <w:t>1.</w:t>
      </w:r>
      <w:r w:rsidRPr="007A7FD0">
        <w:t>【答案】</w:t>
      </w:r>
      <w:r w:rsidRPr="007A7FD0">
        <w:t xml:space="preserve">D  </w:t>
      </w:r>
    </w:p>
    <w:p w:rsidR="009E34DB" w:rsidRPr="007A7FD0" w:rsidP="007A7FD0">
      <w:pPr>
        <w:spacing w:before="156" w:beforeLines="50" w:after="156" w:afterLines="50" w:line="360" w:lineRule="auto"/>
      </w:pPr>
      <w:r w:rsidRPr="007A7FD0">
        <w:t>【解析】【解答】</w:t>
      </w:r>
      <w:r w:rsidRPr="007A7FD0">
        <w:br/>
      </w:r>
      <w:r w:rsidRPr="007A7FD0">
        <w:t>已知</w:t>
      </w:r>
      <w:r w:rsidRPr="007A7FD0">
        <w:t>R</w:t>
      </w:r>
      <w:r w:rsidRPr="007A7FD0">
        <w:rPr>
          <w:vertAlign w:val="subscript"/>
        </w:rPr>
        <w:t>1</w:t>
      </w:r>
      <w:r w:rsidRPr="007A7FD0">
        <w:t>＜</w:t>
      </w:r>
      <w:r w:rsidRPr="007A7FD0">
        <w:t>R</w:t>
      </w:r>
      <w:r w:rsidRPr="007A7FD0">
        <w:rPr>
          <w:vertAlign w:val="subscript"/>
        </w:rPr>
        <w:t>2</w:t>
      </w:r>
      <w:r w:rsidRPr="007A7FD0">
        <w:t xml:space="preserve">  </w:t>
      </w:r>
      <w:r w:rsidRPr="007A7FD0">
        <w:t>，</w:t>
      </w:r>
      <w:r w:rsidRPr="007A7FD0">
        <w:t xml:space="preserve"> </w:t>
      </w:r>
      <w:r w:rsidRPr="007A7FD0">
        <w:t>电压表</w:t>
      </w:r>
      <w:r w:rsidRPr="007A7FD0">
        <w:t>V</w:t>
      </w:r>
      <w:r w:rsidRPr="007A7FD0">
        <w:t>的示数为</w:t>
      </w:r>
      <w:r w:rsidRPr="007A7FD0">
        <w:t>4V</w:t>
      </w:r>
      <w:r w:rsidRPr="007A7FD0">
        <w:t>，即电源电压为</w:t>
      </w:r>
      <w:r w:rsidRPr="007A7FD0">
        <w:t>4V</w:t>
      </w:r>
      <w:r w:rsidRPr="007A7FD0">
        <w:t>，电压表</w:t>
      </w:r>
      <w:r w:rsidRPr="007A7FD0">
        <w:t>V</w:t>
      </w:r>
      <w:r w:rsidRPr="007A7FD0">
        <w:rPr>
          <w:vertAlign w:val="subscript"/>
        </w:rPr>
        <w:t>1</w:t>
      </w:r>
      <w:r w:rsidRPr="007A7FD0">
        <w:t>测</w:t>
      </w:r>
      <w:r w:rsidRPr="007A7FD0">
        <w:t>R</w:t>
      </w:r>
      <w:r w:rsidRPr="007A7FD0">
        <w:rPr>
          <w:vertAlign w:val="subscript"/>
        </w:rPr>
        <w:t>1</w:t>
      </w:r>
      <w:r w:rsidRPr="007A7FD0">
        <w:t>两端的电压，</w:t>
      </w:r>
      <w:r w:rsidRPr="007A7FD0">
        <w:br/>
      </w:r>
      <w:r w:rsidRPr="007A7FD0">
        <w:t>根据串联电路两端的电压等于各部分电压之和可知，电压表</w:t>
      </w:r>
      <w:r w:rsidRPr="007A7FD0">
        <w:t>V</w:t>
      </w:r>
      <w:r w:rsidRPr="007A7FD0">
        <w:rPr>
          <w:vertAlign w:val="subscript"/>
        </w:rPr>
        <w:t>1</w:t>
      </w:r>
      <w:r w:rsidRPr="007A7FD0">
        <w:t>的示数小于</w:t>
      </w:r>
      <w:r w:rsidRPr="007A7FD0">
        <w:t>2V</w:t>
      </w:r>
      <w:r w:rsidRPr="007A7FD0">
        <w:t>．</w:t>
      </w:r>
      <w:r w:rsidRPr="007A7FD0">
        <w:br/>
      </w:r>
      <w:r w:rsidRPr="007A7FD0">
        <w:t>故选</w:t>
      </w:r>
      <w:r w:rsidRPr="007A7FD0">
        <w:t>D</w:t>
      </w:r>
      <w:r w:rsidRPr="007A7FD0">
        <w:t>．</w:t>
      </w:r>
      <w:r w:rsidRPr="007A7FD0">
        <w:br/>
      </w:r>
      <w:r w:rsidRPr="007A7FD0">
        <w:t>【分析】</w:t>
      </w:r>
      <w:r w:rsidRPr="007A7FD0">
        <w:br/>
      </w:r>
      <w:r w:rsidRPr="007A7FD0">
        <w:t>已知</w:t>
      </w:r>
      <w:r w:rsidRPr="007A7FD0">
        <w:t>R</w:t>
      </w:r>
      <w:r w:rsidRPr="007A7FD0">
        <w:rPr>
          <w:vertAlign w:val="subscript"/>
        </w:rPr>
        <w:t>1</w:t>
      </w:r>
      <w:r w:rsidRPr="007A7FD0">
        <w:t>＜</w:t>
      </w:r>
      <w:r w:rsidRPr="007A7FD0">
        <w:t>R</w:t>
      </w:r>
      <w:r w:rsidRPr="007A7FD0">
        <w:rPr>
          <w:vertAlign w:val="subscript"/>
        </w:rPr>
        <w:t>2</w:t>
      </w:r>
      <w:r w:rsidRPr="007A7FD0">
        <w:t xml:space="preserve">  </w:t>
      </w:r>
      <w:r w:rsidRPr="007A7FD0">
        <w:t>，</w:t>
      </w:r>
      <w:r w:rsidRPr="007A7FD0">
        <w:t xml:space="preserve"> </w:t>
      </w:r>
      <w:r w:rsidRPr="007A7FD0">
        <w:t>判断电压表所测谁的电压，再根据串联电路两端的电压等于各部分电压之和可作出选择．</w:t>
      </w:r>
    </w:p>
    <w:p w:rsidR="009E34DB" w:rsidRPr="007A7FD0" w:rsidP="007A7FD0">
      <w:pPr>
        <w:spacing w:before="156" w:beforeLines="50" w:after="156" w:afterLines="50" w:line="360" w:lineRule="auto"/>
      </w:pPr>
      <w:r w:rsidRPr="007A7FD0">
        <w:t>2.</w:t>
      </w:r>
      <w:r w:rsidRPr="007A7FD0">
        <w:t>【答案】</w:t>
      </w:r>
      <w:r w:rsidRPr="007A7FD0">
        <w:t xml:space="preserve">C  </w:t>
      </w:r>
    </w:p>
    <w:p w:rsidR="009E34DB" w:rsidRPr="007A7FD0" w:rsidP="007A7FD0">
      <w:pPr>
        <w:spacing w:before="156" w:beforeLines="50" w:after="156" w:afterLines="50" w:line="360" w:lineRule="auto"/>
      </w:pPr>
      <w:r w:rsidRPr="007A7FD0">
        <w:t>【解析】【解答】解：</w:t>
      </w:r>
      <w:r w:rsidRPr="007A7FD0">
        <w:t>A</w:t>
      </w:r>
      <w:r w:rsidRPr="007A7FD0">
        <w:t>、一节干电池的电压是</w:t>
      </w:r>
      <w:r w:rsidRPr="007A7FD0">
        <w:t>1.5V</w:t>
      </w:r>
      <w:r w:rsidRPr="007A7FD0">
        <w:t>；故</w:t>
      </w:r>
      <w:r w:rsidRPr="007A7FD0">
        <w:t>A</w:t>
      </w:r>
      <w:r w:rsidRPr="007A7FD0">
        <w:t>错误；</w:t>
      </w:r>
      <w:r w:rsidRPr="007A7FD0">
        <w:t xml:space="preserve">  B</w:t>
      </w:r>
      <w:r w:rsidRPr="007A7FD0">
        <w:t>、对人体的安全电压不高于</w:t>
      </w:r>
      <w:r w:rsidRPr="007A7FD0">
        <w:t>36V</w:t>
      </w:r>
      <w:r w:rsidRPr="007A7FD0">
        <w:t>，故</w:t>
      </w:r>
      <w:r w:rsidRPr="007A7FD0">
        <w:t>B</w:t>
      </w:r>
      <w:r w:rsidRPr="007A7FD0">
        <w:t>错误；</w:t>
      </w:r>
      <w:r w:rsidRPr="007A7FD0">
        <w:br/>
        <w:t>C</w:t>
      </w:r>
      <w:r w:rsidRPr="007A7FD0">
        <w:t>、家庭电路的电压是</w:t>
      </w:r>
      <w:r w:rsidRPr="007A7FD0">
        <w:t>220V</w:t>
      </w:r>
      <w:r w:rsidRPr="007A7FD0">
        <w:t>，故</w:t>
      </w:r>
      <w:r w:rsidRPr="007A7FD0">
        <w:t>C</w:t>
      </w:r>
      <w:r w:rsidRPr="007A7FD0">
        <w:t>正确；</w:t>
      </w:r>
      <w:r w:rsidRPr="007A7FD0">
        <w:br/>
        <w:t>D</w:t>
      </w:r>
      <w:r w:rsidRPr="007A7FD0">
        <w:t>、每个蓄电池的电压是</w:t>
      </w:r>
      <w:r w:rsidRPr="007A7FD0">
        <w:t>2V</w:t>
      </w:r>
      <w:r w:rsidRPr="007A7FD0">
        <w:t>，故</w:t>
      </w:r>
      <w:r w:rsidRPr="007A7FD0">
        <w:t>D</w:t>
      </w:r>
      <w:r w:rsidRPr="007A7FD0">
        <w:t>错误．</w:t>
      </w:r>
      <w:r w:rsidRPr="007A7FD0">
        <w:br/>
      </w:r>
      <w:r w:rsidRPr="007A7FD0">
        <w:t>故选</w:t>
      </w:r>
      <w:r w:rsidRPr="007A7FD0">
        <w:t>C</w:t>
      </w:r>
      <w:r w:rsidRPr="007A7FD0">
        <w:t>．</w:t>
      </w:r>
      <w:r w:rsidRPr="007A7FD0">
        <w:br/>
      </w:r>
      <w:r w:rsidRPr="007A7FD0">
        <w:t>【分析】对于生活中常见的电压值要熟练掌握，如一节干电池电压</w:t>
      </w:r>
      <w:r w:rsidRPr="007A7FD0">
        <w:t>1.5V</w:t>
      </w:r>
      <w:r w:rsidRPr="007A7FD0">
        <w:t>、一节蓄电池电压</w:t>
      </w:r>
      <w:r w:rsidRPr="007A7FD0">
        <w:t>2V</w:t>
      </w:r>
      <w:r w:rsidRPr="007A7FD0">
        <w:t>、我国照明电路电压</w:t>
      </w:r>
      <w:r w:rsidRPr="007A7FD0">
        <w:t>220V</w:t>
      </w:r>
      <w:r w:rsidRPr="007A7FD0">
        <w:t>、对人体安全的电压是不高于</w:t>
      </w:r>
      <w:r w:rsidRPr="007A7FD0">
        <w:t>36V</w:t>
      </w:r>
      <w:r w:rsidRPr="007A7FD0">
        <w:t>．</w:t>
      </w:r>
    </w:p>
    <w:p w:rsidR="009E34DB" w:rsidRPr="007A7FD0" w:rsidP="007A7FD0">
      <w:pPr>
        <w:spacing w:before="156" w:beforeLines="50" w:after="156" w:afterLines="50" w:line="360" w:lineRule="auto"/>
      </w:pPr>
      <w:r w:rsidRPr="007A7FD0">
        <w:t>3.</w:t>
      </w:r>
      <w:r w:rsidRPr="007A7FD0">
        <w:t>【答案】</w:t>
      </w:r>
      <w:r w:rsidRPr="007A7FD0">
        <w:t xml:space="preserve">B  </w:t>
      </w:r>
    </w:p>
    <w:p w:rsidR="009E34DB" w:rsidRPr="007A7FD0" w:rsidP="007A7FD0">
      <w:pPr>
        <w:spacing w:before="156" w:beforeLines="50" w:after="156" w:afterLines="50" w:line="360" w:lineRule="auto"/>
      </w:pPr>
      <w:r w:rsidRPr="007A7FD0">
        <w:t>【解析】</w:t>
      </w:r>
      <w:r w:rsidRPr="007A7FD0">
        <w:rPr>
          <w:i/>
        </w:rPr>
        <w:t>【解答】</w:t>
      </w:r>
      <w:r w:rsidRPr="007A7FD0">
        <w:t>解：实验室常用的电压表有两个量程，分别是</w:t>
      </w:r>
      <w:r w:rsidRPr="007A7FD0">
        <w:t>0</w:t>
      </w:r>
      <w:r w:rsidRPr="007A7FD0">
        <w:t>～</w:t>
      </w:r>
      <w:r w:rsidRPr="007A7FD0">
        <w:t>3V</w:t>
      </w:r>
      <w:r w:rsidRPr="007A7FD0">
        <w:t>和</w:t>
      </w:r>
      <w:r w:rsidRPr="007A7FD0">
        <w:t>0</w:t>
      </w:r>
      <w:r w:rsidRPr="007A7FD0">
        <w:t>～</w:t>
      </w:r>
      <w:r w:rsidRPr="007A7FD0">
        <w:t>15V</w:t>
      </w:r>
      <w:r w:rsidRPr="007A7FD0">
        <w:t>，它们分别对应的分度值为</w:t>
      </w:r>
      <w:r w:rsidRPr="007A7FD0">
        <w:t>0.1V</w:t>
      </w:r>
      <w:r w:rsidRPr="007A7FD0">
        <w:t>和</w:t>
      </w:r>
      <w:r w:rsidRPr="007A7FD0">
        <w:t>0.5V</w:t>
      </w:r>
      <w:r w:rsidRPr="007A7FD0">
        <w:t>．选择时，要在保证安全的前提下，尽量选择小的量程．在无法估测电压大小的情况下，可采用大量程先进行试触，如果被测电压不超过小的量程时，尽可能选择小量程，否则就选择大量程．故只有选项</w:t>
      </w:r>
      <w:r w:rsidRPr="007A7FD0">
        <w:t>B</w:t>
      </w:r>
      <w:r w:rsidRPr="007A7FD0">
        <w:t>的说法符合题意．</w:t>
      </w:r>
      <w:r w:rsidRPr="007A7FD0">
        <w:br/>
      </w:r>
      <w:r w:rsidRPr="007A7FD0">
        <w:t>故答案为：</w:t>
      </w:r>
      <w:r w:rsidRPr="007A7FD0">
        <w:t>B</w:t>
      </w:r>
      <w:r w:rsidRPr="007A7FD0">
        <w:t>．</w:t>
      </w:r>
      <w:r w:rsidRPr="007A7FD0">
        <w:br/>
      </w:r>
      <w:r w:rsidRPr="007A7FD0">
        <w:rPr>
          <w:i/>
        </w:rPr>
        <w:t>【分析】</w:t>
      </w:r>
      <w:r w:rsidRPr="007A7FD0">
        <w:t>实验室常用的电压表有两个量程，分别是</w:t>
      </w:r>
      <w:r w:rsidRPr="007A7FD0">
        <w:t>0</w:t>
      </w:r>
      <w:r w:rsidRPr="007A7FD0">
        <w:t>～</w:t>
      </w:r>
      <w:r w:rsidRPr="007A7FD0">
        <w:t>3V</w:t>
      </w:r>
      <w:r w:rsidRPr="007A7FD0">
        <w:t>和</w:t>
      </w:r>
      <w:r w:rsidRPr="007A7FD0">
        <w:t>0</w:t>
      </w:r>
      <w:r w:rsidRPr="007A7FD0">
        <w:t>～</w:t>
      </w:r>
      <w:r w:rsidRPr="007A7FD0">
        <w:t>15V</w:t>
      </w:r>
      <w:r w:rsidRPr="007A7FD0">
        <w:t>．选择时，要在保证安全的前提下，选择小的量程．</w:t>
      </w:r>
    </w:p>
    <w:p w:rsidR="009E34DB" w:rsidRPr="007A7FD0" w:rsidP="007A7FD0">
      <w:pPr>
        <w:spacing w:before="156" w:beforeLines="50" w:after="156" w:afterLines="50" w:line="360" w:lineRule="auto"/>
      </w:pPr>
      <w:r w:rsidRPr="007A7FD0">
        <w:t>4.</w:t>
      </w:r>
      <w:r w:rsidRPr="007A7FD0">
        <w:t>【答案】</w:t>
      </w:r>
      <w:r w:rsidRPr="007A7FD0">
        <w:t xml:space="preserve">A  </w:t>
      </w:r>
    </w:p>
    <w:p w:rsidR="009E34DB" w:rsidRPr="007A7FD0" w:rsidP="007A7FD0">
      <w:pPr>
        <w:spacing w:before="156" w:beforeLines="50" w:after="156" w:afterLines="50" w:line="360" w:lineRule="auto"/>
      </w:pPr>
      <w:r w:rsidRPr="007A7FD0">
        <w:t>【解析】【解答】解：一节干电池的电压为</w:t>
      </w:r>
      <w:r w:rsidRPr="007A7FD0">
        <w:t>1.5V</w:t>
      </w:r>
      <w:r w:rsidRPr="007A7FD0">
        <w:t>．</w:t>
      </w:r>
      <w:r w:rsidRPr="007A7FD0">
        <w:t xml:space="preserve">  </w:t>
      </w:r>
      <w:r w:rsidRPr="007A7FD0">
        <w:t>故选</w:t>
      </w:r>
      <w:r w:rsidRPr="007A7FD0">
        <w:t>A</w:t>
      </w:r>
      <w:r w:rsidRPr="007A7FD0">
        <w:t>．</w:t>
      </w:r>
      <w:r w:rsidRPr="007A7FD0">
        <w:br/>
      </w:r>
      <w:r w:rsidRPr="007A7FD0">
        <w:t>【分析】根据生活常识解答此题．要记住一些生活中常见的电压值，如：</w:t>
      </w:r>
      <w:r w:rsidRPr="007A7FD0">
        <w:br/>
      </w:r>
      <w:r w:rsidRPr="007A7FD0">
        <w:t>一节干电池的电压是</w:t>
      </w:r>
      <w:r w:rsidRPr="007A7FD0">
        <w:t>1.5V</w:t>
      </w:r>
      <w:r w:rsidRPr="007A7FD0">
        <w:br/>
      </w:r>
      <w:r w:rsidRPr="007A7FD0">
        <w:t>一节铅蓄电池的电压是</w:t>
      </w:r>
      <w:r w:rsidRPr="007A7FD0">
        <w:t>2V</w:t>
      </w:r>
      <w:r w:rsidRPr="007A7FD0">
        <w:br/>
      </w:r>
      <w:r w:rsidRPr="007A7FD0">
        <w:t>家庭电路的电压为</w:t>
      </w:r>
      <w:r w:rsidRPr="007A7FD0">
        <w:t>220V</w:t>
      </w:r>
      <w:r w:rsidRPr="007A7FD0">
        <w:br/>
      </w:r>
      <w:r w:rsidRPr="007A7FD0">
        <w:t>对人体安全的电压为不高于</w:t>
      </w:r>
      <w:r w:rsidRPr="007A7FD0">
        <w:t>36V</w:t>
      </w:r>
      <w:r w:rsidRPr="007A7FD0">
        <w:br/>
      </w:r>
      <w:r w:rsidRPr="007A7FD0">
        <w:t>手机电池的电压为</w:t>
      </w:r>
      <w:r w:rsidRPr="007A7FD0">
        <w:t>3.7V</w:t>
      </w:r>
    </w:p>
    <w:p w:rsidR="009E34DB" w:rsidRPr="007A7FD0" w:rsidP="007A7FD0">
      <w:pPr>
        <w:spacing w:before="156" w:beforeLines="50" w:after="156" w:afterLines="50" w:line="360" w:lineRule="auto"/>
      </w:pPr>
      <w:r w:rsidRPr="007A7FD0">
        <w:t>5.</w:t>
      </w:r>
      <w:r w:rsidRPr="007A7FD0">
        <w:t>【答案】</w:t>
      </w:r>
      <w:r w:rsidRPr="007A7FD0">
        <w:t xml:space="preserve">D  </w:t>
      </w:r>
    </w:p>
    <w:p w:rsidR="009E34DB" w:rsidRPr="007A7FD0" w:rsidP="007A7FD0">
      <w:pPr>
        <w:spacing w:before="156" w:beforeLines="50" w:after="156" w:afterLines="50" w:line="360" w:lineRule="auto"/>
      </w:pPr>
      <w:r w:rsidRPr="007A7FD0">
        <w:t>【解析】【解答】解：</w:t>
      </w:r>
      <w:r w:rsidRPr="007A7FD0">
        <w:t>A</w:t>
      </w:r>
      <w:r w:rsidRPr="007A7FD0">
        <w:t>、电压表与灯泡</w:t>
      </w:r>
      <w:r w:rsidRPr="007A7FD0">
        <w:t>L</w:t>
      </w:r>
      <w:r w:rsidRPr="007A7FD0">
        <w:rPr>
          <w:vertAlign w:val="subscript"/>
        </w:rPr>
        <w:t>2</w:t>
      </w:r>
      <w:r w:rsidRPr="007A7FD0">
        <w:t>并联，故</w:t>
      </w:r>
      <w:r w:rsidRPr="007A7FD0">
        <w:t>A</w:t>
      </w:r>
      <w:r w:rsidRPr="007A7FD0">
        <w:t>选项错误；</w:t>
      </w:r>
      <w:r w:rsidRPr="007A7FD0">
        <w:t xml:space="preserve">  </w:t>
      </w:r>
      <w:r w:rsidRPr="007A7FD0">
        <w:br/>
        <w:t>B</w:t>
      </w:r>
      <w:r w:rsidRPr="007A7FD0">
        <w:t>、电压表与灯</w:t>
      </w:r>
      <w:r w:rsidRPr="007A7FD0">
        <w:t>L</w:t>
      </w:r>
      <w:r w:rsidRPr="007A7FD0">
        <w:rPr>
          <w:vertAlign w:val="subscript"/>
        </w:rPr>
        <w:t>1</w:t>
      </w:r>
      <w:r w:rsidRPr="007A7FD0">
        <w:t>两联，但是正负接线柱接反了，故</w:t>
      </w:r>
      <w:r w:rsidRPr="007A7FD0">
        <w:t>B</w:t>
      </w:r>
      <w:r w:rsidRPr="007A7FD0">
        <w:t>选项错误；</w:t>
      </w:r>
      <w:r w:rsidRPr="007A7FD0">
        <w:br/>
        <w:t>C</w:t>
      </w:r>
      <w:r w:rsidRPr="007A7FD0">
        <w:t>、电压表并联在电源两端，并且正负接线柱接反了，故</w:t>
      </w:r>
      <w:r w:rsidRPr="007A7FD0">
        <w:t>C</w:t>
      </w:r>
      <w:r w:rsidRPr="007A7FD0">
        <w:t>选项错误；</w:t>
      </w:r>
      <w:r w:rsidRPr="007A7FD0">
        <w:br/>
        <w:t>D</w:t>
      </w:r>
      <w:r w:rsidRPr="007A7FD0">
        <w:t>、电压表符合电压表的正确使用方法，并且与</w:t>
      </w:r>
      <w:r w:rsidRPr="007A7FD0">
        <w:t>L</w:t>
      </w:r>
      <w:r w:rsidRPr="007A7FD0">
        <w:rPr>
          <w:vertAlign w:val="subscript"/>
        </w:rPr>
        <w:t>1</w:t>
      </w:r>
      <w:r w:rsidRPr="007A7FD0">
        <w:t>并联，故</w:t>
      </w:r>
      <w:r w:rsidRPr="007A7FD0">
        <w:t>D</w:t>
      </w:r>
      <w:r w:rsidRPr="007A7FD0">
        <w:t>选项正确．</w:t>
      </w:r>
      <w:r w:rsidRPr="007A7FD0">
        <w:br/>
      </w:r>
      <w:r w:rsidRPr="007A7FD0">
        <w:t>故选</w:t>
      </w:r>
      <w:r w:rsidRPr="007A7FD0">
        <w:t xml:space="preserve"> D</w:t>
      </w:r>
      <w:r w:rsidRPr="007A7FD0">
        <w:t>．</w:t>
      </w:r>
      <w:r w:rsidRPr="007A7FD0">
        <w:br/>
      </w:r>
      <w:r w:rsidRPr="007A7FD0">
        <w:t>【分析】根据电压表与被测用电器并联，并且流入电压表的电流必须从正接线柱流入，负接线柱流出对四个选项逐一分析，即可找出正确选项．</w:t>
      </w:r>
    </w:p>
    <w:p w:rsidR="009E34DB" w:rsidRPr="007A7FD0" w:rsidP="007A7FD0">
      <w:pPr>
        <w:spacing w:before="156" w:beforeLines="50" w:after="156" w:afterLines="50" w:line="360" w:lineRule="auto"/>
      </w:pPr>
      <w:r w:rsidRPr="007A7FD0">
        <w:t>6.</w:t>
      </w:r>
      <w:r w:rsidRPr="007A7FD0">
        <w:t>【答案】</w:t>
      </w:r>
      <w:r w:rsidRPr="007A7FD0">
        <w:t xml:space="preserve">B  </w:t>
      </w:r>
    </w:p>
    <w:p w:rsidR="009E34DB" w:rsidRPr="007A7FD0" w:rsidP="007A7FD0">
      <w:pPr>
        <w:spacing w:before="156" w:beforeLines="50" w:after="156" w:afterLines="50" w:line="360" w:lineRule="auto"/>
      </w:pPr>
      <w:r w:rsidRPr="007A7FD0">
        <w:t>【解析】【解答】解：一节蓄电池的电压为</w:t>
      </w:r>
      <w:r w:rsidRPr="007A7FD0">
        <w:t>2V</w:t>
      </w:r>
      <w:r w:rsidRPr="007A7FD0">
        <w:t>，三个单个蓄电池组成的电源电压为</w:t>
      </w:r>
      <w:r w:rsidRPr="007A7FD0">
        <w:t>6V</w:t>
      </w:r>
      <w:r w:rsidRPr="007A7FD0">
        <w:t>，</w:t>
      </w:r>
      <w:r w:rsidRPr="007A7FD0">
        <w:br/>
      </w:r>
      <w:r w:rsidRPr="007A7FD0">
        <w:t>根据电压表的使用方法可知电压表应选</w:t>
      </w:r>
      <w:r w:rsidRPr="007A7FD0">
        <w:t>0</w:t>
      </w:r>
      <w:r w:rsidRPr="007A7FD0">
        <w:t>～</w:t>
      </w:r>
      <w:r w:rsidRPr="007A7FD0">
        <w:t>15V</w:t>
      </w:r>
      <w:r w:rsidRPr="007A7FD0">
        <w:t>的量程，且电流从正接线柱流入负接线柱流出．</w:t>
      </w:r>
      <w:r w:rsidRPr="007A7FD0">
        <w:br/>
      </w:r>
      <w:r w:rsidRPr="007A7FD0">
        <w:t>故选</w:t>
      </w:r>
      <w:r w:rsidRPr="007A7FD0">
        <w:t>B</w:t>
      </w:r>
      <w:r w:rsidRPr="007A7FD0">
        <w:t>．</w:t>
      </w:r>
      <w:r w:rsidRPr="007A7FD0">
        <w:br/>
      </w:r>
      <w:r w:rsidRPr="007A7FD0">
        <w:t>【分析】（</w:t>
      </w:r>
      <w:r w:rsidRPr="007A7FD0">
        <w:t>1</w:t>
      </w:r>
      <w:r w:rsidRPr="007A7FD0">
        <w:t>）一节蓄电池的电压为</w:t>
      </w:r>
      <w:r w:rsidRPr="007A7FD0">
        <w:t>2V</w:t>
      </w:r>
      <w:r w:rsidRPr="007A7FD0">
        <w:t>，蓄电池组的连接是串联；</w:t>
      </w:r>
      <w:r w:rsidRPr="007A7FD0">
        <w:br/>
      </w:r>
      <w:r w:rsidRPr="007A7FD0">
        <w:t>（</w:t>
      </w:r>
      <w:r w:rsidRPr="007A7FD0">
        <w:t>2</w:t>
      </w:r>
      <w:r w:rsidRPr="007A7FD0">
        <w:t>）根据电压表的使用规则分析：</w:t>
      </w:r>
      <w:r w:rsidRPr="007A7FD0">
        <w:t>①</w:t>
      </w:r>
      <w:r w:rsidRPr="007A7FD0">
        <w:t>电压表要并联在电路中；</w:t>
      </w:r>
      <w:r w:rsidRPr="007A7FD0">
        <w:t>②</w:t>
      </w:r>
      <w:r w:rsidRPr="007A7FD0">
        <w:t>电流要从</w:t>
      </w:r>
      <w:r w:rsidRPr="007A7FD0">
        <w:t>“+“</w:t>
      </w:r>
      <w:r w:rsidRPr="007A7FD0">
        <w:t>接线柱流入，从</w:t>
      </w:r>
      <w:r w:rsidRPr="007A7FD0">
        <w:t>“</w:t>
      </w:r>
      <w:r w:rsidRPr="007A7FD0">
        <w:t>﹣</w:t>
      </w:r>
      <w:r w:rsidRPr="007A7FD0">
        <w:t>“</w:t>
      </w:r>
      <w:r w:rsidRPr="007A7FD0">
        <w:t>接线柱流出（否则指针反转）；</w:t>
      </w:r>
      <w:r w:rsidRPr="007A7FD0">
        <w:t>③</w:t>
      </w:r>
      <w:r w:rsidRPr="007A7FD0">
        <w:t>被测电压不要超过电压表的量程（可以采用试触的方法来看是否超过量程）．</w:t>
      </w:r>
    </w:p>
    <w:p w:rsidR="009E34DB" w:rsidRPr="007A7FD0" w:rsidP="007A7FD0">
      <w:pPr>
        <w:spacing w:before="156" w:beforeLines="50" w:after="156" w:afterLines="50" w:line="360" w:lineRule="auto"/>
      </w:pPr>
      <w:r w:rsidRPr="007A7FD0">
        <w:t>7.</w:t>
      </w:r>
      <w:r w:rsidRPr="007A7FD0">
        <w:t>【答案】</w:t>
      </w:r>
      <w:r w:rsidRPr="007A7FD0">
        <w:t xml:space="preserve">C  </w:t>
      </w:r>
    </w:p>
    <w:p w:rsidR="009E34DB" w:rsidRPr="007A7FD0" w:rsidP="007A7FD0">
      <w:pPr>
        <w:spacing w:before="156" w:beforeLines="50" w:after="156" w:afterLines="50" w:line="360" w:lineRule="auto"/>
      </w:pPr>
      <w:r w:rsidRPr="007A7FD0">
        <w:t>【解析】【解答】解：由于电压表的电阻比较大，串联使用时，电路中的电流很小，灯泡不会亮，但电压表有读数，接近于电源电压．</w:t>
      </w:r>
      <w:r w:rsidRPr="007A7FD0">
        <w:br/>
      </w:r>
      <w:r w:rsidRPr="007A7FD0">
        <w:t>故选</w:t>
      </w:r>
      <w:r w:rsidRPr="007A7FD0">
        <w:t>C</w:t>
      </w:r>
      <w:r w:rsidRPr="007A7FD0">
        <w:t>．</w:t>
      </w:r>
      <w:r w:rsidRPr="007A7FD0">
        <w:br/>
      </w:r>
      <w:r w:rsidRPr="007A7FD0">
        <w:t>【分析】电压表应当并联使用，当串联使用时是有读数的．</w:t>
      </w:r>
    </w:p>
    <w:p w:rsidR="009E34DB" w:rsidRPr="007A7FD0" w:rsidP="007A7FD0">
      <w:pPr>
        <w:spacing w:before="156" w:beforeLines="50" w:after="156" w:afterLines="50" w:line="360" w:lineRule="auto"/>
      </w:pPr>
      <w:r w:rsidRPr="007A7FD0">
        <w:t>8.</w:t>
      </w:r>
      <w:r w:rsidRPr="007A7FD0">
        <w:t>【答案】</w:t>
      </w:r>
      <w:r w:rsidRPr="007A7FD0">
        <w:t xml:space="preserve">C  </w:t>
      </w:r>
    </w:p>
    <w:p w:rsidR="009E34DB" w:rsidRPr="007A7FD0" w:rsidP="007A7FD0">
      <w:pPr>
        <w:spacing w:before="156" w:beforeLines="50" w:after="156" w:afterLines="50" w:line="360" w:lineRule="auto"/>
      </w:pPr>
      <w:r w:rsidRPr="007A7FD0">
        <w:t>【解析】【解答】解：</w:t>
      </w:r>
      <w:r w:rsidRPr="007A7FD0">
        <w:t xml:space="preserve">  A</w:t>
      </w:r>
      <w:r w:rsidRPr="007A7FD0">
        <w:t>、一节铅蓄电池的电压为</w:t>
      </w:r>
      <w:r w:rsidRPr="007A7FD0">
        <w:t>2V</w:t>
      </w:r>
      <w:r w:rsidRPr="007A7FD0">
        <w:t>；故</w:t>
      </w:r>
      <w:r w:rsidRPr="007A7FD0">
        <w:t>A</w:t>
      </w:r>
      <w:r w:rsidRPr="007A7FD0">
        <w:t>错误；</w:t>
      </w:r>
      <w:r w:rsidRPr="007A7FD0">
        <w:br/>
        <w:t>B</w:t>
      </w:r>
      <w:r w:rsidRPr="007A7FD0">
        <w:t>、一节干电池的电压是</w:t>
      </w:r>
      <w:r w:rsidRPr="007A7FD0">
        <w:t>1.5V</w:t>
      </w:r>
      <w:r w:rsidRPr="007A7FD0">
        <w:t>；故</w:t>
      </w:r>
      <w:r w:rsidRPr="007A7FD0">
        <w:t>B</w:t>
      </w:r>
      <w:r w:rsidRPr="007A7FD0">
        <w:t>错误；</w:t>
      </w:r>
      <w:r w:rsidRPr="007A7FD0">
        <w:br/>
        <w:t>C</w:t>
      </w:r>
      <w:r w:rsidRPr="007A7FD0">
        <w:t>、手机电池电压为</w:t>
      </w:r>
      <w:r w:rsidRPr="007A7FD0">
        <w:t>3.7V</w:t>
      </w:r>
      <w:r w:rsidRPr="007A7FD0">
        <w:t>，故</w:t>
      </w:r>
      <w:r w:rsidRPr="007A7FD0">
        <w:t>C</w:t>
      </w:r>
      <w:r w:rsidRPr="007A7FD0">
        <w:t>正确；</w:t>
      </w:r>
      <w:r w:rsidRPr="007A7FD0">
        <w:br/>
        <w:t>D</w:t>
      </w:r>
      <w:r w:rsidRPr="007A7FD0">
        <w:t>、电子手表用的氧化银电池每个的电压是</w:t>
      </w:r>
      <w:r w:rsidRPr="007A7FD0">
        <w:t>1.5V</w:t>
      </w:r>
      <w:r w:rsidRPr="007A7FD0">
        <w:t>，故</w:t>
      </w:r>
      <w:r w:rsidRPr="007A7FD0">
        <w:t>D</w:t>
      </w:r>
      <w:r w:rsidRPr="007A7FD0">
        <w:t>错误．</w:t>
      </w:r>
      <w:r w:rsidRPr="007A7FD0">
        <w:br/>
      </w:r>
      <w:r w:rsidRPr="007A7FD0">
        <w:t>故选</w:t>
      </w:r>
      <w:r w:rsidRPr="007A7FD0">
        <w:t>C</w:t>
      </w:r>
      <w:r w:rsidRPr="007A7FD0">
        <w:t>．</w:t>
      </w:r>
      <w:r w:rsidRPr="007A7FD0">
        <w:br/>
      </w:r>
      <w:r w:rsidRPr="007A7FD0">
        <w:t>【分析】对于生活中常见的电压值要熟练掌握，如一节干电池电压</w:t>
      </w:r>
      <w:r w:rsidRPr="007A7FD0">
        <w:t>1.5V</w:t>
      </w:r>
      <w:r w:rsidRPr="007A7FD0">
        <w:t>、一节蓄电池电压</w:t>
      </w:r>
      <w:r w:rsidRPr="007A7FD0">
        <w:t>2V</w:t>
      </w:r>
      <w:r w:rsidRPr="007A7FD0">
        <w:t>、手机电池电压为</w:t>
      </w:r>
      <w:r w:rsidRPr="007A7FD0">
        <w:t>3.7V</w:t>
      </w:r>
      <w:r w:rsidRPr="007A7FD0">
        <w:t>、我国照明电路电压</w:t>
      </w:r>
      <w:r w:rsidRPr="007A7FD0">
        <w:t>220V</w:t>
      </w:r>
      <w:r w:rsidRPr="007A7FD0">
        <w:t>、对人体安全的电压是不高于</w:t>
      </w:r>
      <w:r w:rsidRPr="007A7FD0">
        <w:t>36V</w:t>
      </w:r>
      <w:r w:rsidRPr="007A7FD0">
        <w:t>．</w:t>
      </w:r>
    </w:p>
    <w:p w:rsidR="009E34DB" w:rsidRPr="007A7FD0" w:rsidP="007A7FD0">
      <w:pPr>
        <w:spacing w:before="156" w:beforeLines="50" w:after="156" w:afterLines="50" w:line="360" w:lineRule="auto"/>
      </w:pPr>
      <w:r w:rsidRPr="007A7FD0">
        <w:t>9.</w:t>
      </w:r>
      <w:r w:rsidRPr="007A7FD0">
        <w:t>【答案】</w:t>
      </w:r>
      <w:r w:rsidRPr="007A7FD0">
        <w:t xml:space="preserve">B  </w:t>
      </w:r>
    </w:p>
    <w:p w:rsidR="009E34DB" w:rsidRPr="007A7FD0" w:rsidP="007A7FD0">
      <w:pPr>
        <w:spacing w:before="156" w:beforeLines="50" w:after="156" w:afterLines="50" w:line="360" w:lineRule="auto"/>
      </w:pPr>
      <w:r w:rsidRPr="007A7FD0">
        <w:t>【解析】【解答】</w:t>
      </w:r>
      <w:r w:rsidRPr="007A7FD0">
        <w:t>A</w:t>
      </w:r>
      <w:r w:rsidRPr="007A7FD0">
        <w:t>在选择电压表的量程时，只要不超过量程，要选小一些的量程，目的是为了测量更准确，故</w:t>
      </w:r>
      <w:r w:rsidRPr="007A7FD0">
        <w:t>A</w:t>
      </w:r>
      <w:r w:rsidRPr="007A7FD0">
        <w:t>错误；</w:t>
      </w:r>
      <w:r w:rsidRPr="007A7FD0">
        <w:t>B</w:t>
      </w:r>
      <w:r w:rsidRPr="007A7FD0">
        <w:t>在选择电压表的量程时，实际电路中一般采取试触的方法，试触大量程接线柱时发现指针偏转很小，应选用小量程进行测量．故</w:t>
      </w:r>
      <w:r w:rsidRPr="007A7FD0">
        <w:t>B</w:t>
      </w:r>
      <w:r w:rsidRPr="007A7FD0">
        <w:t>正确；</w:t>
      </w:r>
      <w:r w:rsidRPr="007A7FD0">
        <w:t>C</w:t>
      </w:r>
      <w:r w:rsidRPr="007A7FD0">
        <w:t>在不烧坏电压表的前提下，选择小量程读数更加精确，故</w:t>
      </w:r>
      <w:r w:rsidRPr="007A7FD0">
        <w:t>C</w:t>
      </w:r>
      <w:r w:rsidRPr="007A7FD0">
        <w:t>错误；</w:t>
      </w:r>
      <w:r w:rsidRPr="007A7FD0">
        <w:t>D</w:t>
      </w:r>
      <w:r w:rsidRPr="007A7FD0">
        <w:t>尽量选择小量程要有前提，就是不烧坏电压表，故</w:t>
      </w:r>
      <w:r w:rsidRPr="007A7FD0">
        <w:t>D</w:t>
      </w:r>
      <w:r w:rsidRPr="007A7FD0">
        <w:t>错误。</w:t>
      </w:r>
      <w:r w:rsidRPr="007A7FD0">
        <w:br/>
      </w:r>
      <w:r w:rsidRPr="007A7FD0">
        <w:t>故选</w:t>
      </w:r>
      <w:r w:rsidRPr="007A7FD0">
        <w:t>B</w:t>
      </w:r>
      <w:r w:rsidRPr="007A7FD0">
        <w:br/>
      </w:r>
      <w:r w:rsidRPr="007A7FD0">
        <w:t>【分析】本题考查电压表的使用，电压表的使用方法是电学中必须掌握的一种仪器。</w:t>
      </w:r>
    </w:p>
    <w:p w:rsidR="009E34DB" w:rsidRPr="007A7FD0" w:rsidP="007A7FD0">
      <w:pPr>
        <w:spacing w:before="156" w:beforeLines="50" w:after="156" w:afterLines="50" w:line="360" w:lineRule="auto"/>
      </w:pPr>
      <w:r w:rsidRPr="007A7FD0">
        <w:t>二、填空题</w:t>
      </w:r>
    </w:p>
    <w:p w:rsidR="009E34DB" w:rsidRPr="007A7FD0" w:rsidP="007A7FD0">
      <w:pPr>
        <w:spacing w:before="156" w:beforeLines="50" w:after="156" w:afterLines="50" w:line="360" w:lineRule="auto"/>
      </w:pPr>
      <w:r w:rsidRPr="007A7FD0">
        <w:t>10.</w:t>
      </w:r>
      <w:r w:rsidRPr="007A7FD0">
        <w:t>【答案】</w:t>
      </w:r>
      <w:r w:rsidRPr="007A7FD0">
        <w:t xml:space="preserve">2.2  </w:t>
      </w:r>
    </w:p>
    <w:p w:rsidR="009E34DB" w:rsidRPr="007A7FD0" w:rsidP="007A7FD0">
      <w:pPr>
        <w:spacing w:before="156" w:beforeLines="50" w:after="156" w:afterLines="50" w:line="360" w:lineRule="auto"/>
      </w:pPr>
      <w:r w:rsidRPr="007A7FD0">
        <w:t>【解析】【解答】解：电压表使用的</w:t>
      </w:r>
      <w:r w:rsidRPr="007A7FD0">
        <w:t>0</w:t>
      </w:r>
      <w:r w:rsidRPr="007A7FD0">
        <w:t>～</w:t>
      </w:r>
      <w:r w:rsidRPr="007A7FD0">
        <w:t>3V</w:t>
      </w:r>
      <w:r w:rsidRPr="007A7FD0">
        <w:t>的量程，每一个大格代表</w:t>
      </w:r>
      <w:r w:rsidRPr="007A7FD0">
        <w:t>1V</w:t>
      </w:r>
      <w:r w:rsidRPr="007A7FD0">
        <w:t>，每一个小格代表</w:t>
      </w:r>
      <w:r w:rsidRPr="007A7FD0">
        <w:t>0.1V</w:t>
      </w:r>
      <w:r w:rsidRPr="007A7FD0">
        <w:t>，示数为</w:t>
      </w:r>
      <w:r w:rsidRPr="007A7FD0">
        <w:t>2.2V</w:t>
      </w:r>
      <w:r w:rsidRPr="007A7FD0">
        <w:t>．</w:t>
      </w:r>
      <w:r w:rsidRPr="007A7FD0">
        <w:t xml:space="preserve">  </w:t>
      </w:r>
      <w:r w:rsidRPr="007A7FD0">
        <w:t>故答案为：</w:t>
      </w:r>
      <w:r w:rsidRPr="007A7FD0">
        <w:t>2.2</w:t>
      </w:r>
      <w:r w:rsidRPr="007A7FD0">
        <w:t>．</w:t>
      </w:r>
      <w:r w:rsidRPr="007A7FD0">
        <w:br/>
      </w:r>
      <w:r w:rsidRPr="007A7FD0">
        <w:t>【分析】电压表的读数：首先确定使用的量程，然后确定每一个大格和每一个小格代表的示数．</w:t>
      </w:r>
    </w:p>
    <w:p w:rsidR="009E34DB" w:rsidRPr="007A7FD0" w:rsidP="007A7FD0">
      <w:pPr>
        <w:spacing w:before="156" w:beforeLines="50" w:after="156" w:afterLines="50" w:line="360" w:lineRule="auto"/>
      </w:pPr>
      <w:r w:rsidRPr="007A7FD0">
        <w:t>11.</w:t>
      </w:r>
      <w:r w:rsidRPr="007A7FD0">
        <w:t>【答案】</w:t>
      </w:r>
      <w:r w:rsidRPr="007A7FD0">
        <w:t>220</w:t>
      </w:r>
      <w:r w:rsidRPr="007A7FD0">
        <w:t>；</w:t>
      </w:r>
      <w:r w:rsidRPr="007A7FD0">
        <w:t>36</w:t>
      </w:r>
      <w:r w:rsidRPr="007A7FD0">
        <w:t>；</w:t>
      </w:r>
      <w:r w:rsidRPr="007A7FD0">
        <w:t xml:space="preserve">1.5  </w:t>
      </w:r>
    </w:p>
    <w:p w:rsidR="009E34DB" w:rsidRPr="007A7FD0" w:rsidP="007A7FD0">
      <w:pPr>
        <w:spacing w:before="156" w:beforeLines="50" w:after="156" w:afterLines="50" w:line="360" w:lineRule="auto"/>
      </w:pPr>
      <w:r w:rsidRPr="007A7FD0">
        <w:t>【解析】【解答】家庭电路的电压</w:t>
      </w:r>
      <w:r w:rsidRPr="007A7FD0">
        <w:t>220V</w:t>
      </w:r>
      <w:r w:rsidRPr="007A7FD0">
        <w:t>；人体的安全电压不高于</w:t>
      </w:r>
      <w:r w:rsidRPr="007A7FD0">
        <w:t>36V</w:t>
      </w:r>
      <w:r w:rsidRPr="007A7FD0">
        <w:t>；一节干电池的电压</w:t>
      </w:r>
      <w:r w:rsidRPr="007A7FD0">
        <w:t>1.5V.</w:t>
      </w:r>
      <w:r w:rsidRPr="007A7FD0">
        <w:br/>
      </w:r>
      <w:r w:rsidRPr="007A7FD0">
        <w:t>故答案为：</w:t>
      </w:r>
      <w:r w:rsidRPr="007A7FD0">
        <w:t>220</w:t>
      </w:r>
      <w:r w:rsidRPr="007A7FD0">
        <w:t>；</w:t>
      </w:r>
      <w:r w:rsidRPr="007A7FD0">
        <w:t>36</w:t>
      </w:r>
      <w:r w:rsidRPr="007A7FD0">
        <w:t>；</w:t>
      </w:r>
      <w:r w:rsidRPr="007A7FD0">
        <w:t>1.5.</w:t>
      </w:r>
      <w:r w:rsidRPr="007A7FD0">
        <w:br/>
      </w:r>
      <w:r w:rsidRPr="007A7FD0">
        <w:t>【分析】安全电压是不高于</w:t>
      </w:r>
      <w:r w:rsidRPr="007A7FD0">
        <w:t>36V</w:t>
      </w:r>
      <w:r w:rsidRPr="007A7FD0">
        <w:t>，不能说</w:t>
      </w:r>
      <w:r w:rsidRPr="007A7FD0">
        <w:t>36V.</w:t>
      </w:r>
    </w:p>
    <w:p w:rsidR="009E34DB" w:rsidRPr="007A7FD0" w:rsidP="007A7FD0">
      <w:pPr>
        <w:spacing w:before="156" w:beforeLines="50" w:after="156" w:afterLines="50" w:line="360" w:lineRule="auto"/>
      </w:pPr>
      <w:r w:rsidRPr="007A7FD0">
        <w:t>12.</w:t>
      </w:r>
      <w:r w:rsidRPr="007A7FD0">
        <w:t>【答案】</w:t>
      </w:r>
      <w:r w:rsidRPr="007A7FD0">
        <w:t>220</w:t>
      </w:r>
      <w:r w:rsidRPr="007A7FD0">
        <w:t>；</w:t>
      </w:r>
      <w:r w:rsidRPr="007A7FD0">
        <w:t xml:space="preserve">A  </w:t>
      </w:r>
    </w:p>
    <w:p w:rsidR="009E34DB" w:rsidRPr="007A7FD0" w:rsidP="007A7FD0">
      <w:pPr>
        <w:spacing w:before="156" w:beforeLines="50" w:after="156" w:afterLines="50" w:line="360" w:lineRule="auto"/>
      </w:pPr>
      <w:r w:rsidRPr="007A7FD0">
        <w:t>【解析】【解答】解：我国家庭电路的供电电压是</w:t>
      </w:r>
      <w:r w:rsidRPr="007A7FD0">
        <w:t>220V</w:t>
      </w:r>
      <w:r w:rsidRPr="007A7FD0">
        <w:t>；当电流从电压表的</w:t>
      </w:r>
      <w:r w:rsidRPr="007A7FD0">
        <w:t>“+”</w:t>
      </w:r>
      <w:r w:rsidRPr="007A7FD0">
        <w:t>接线柱流入</w:t>
      </w:r>
      <w:r w:rsidRPr="007A7FD0">
        <w:t>“</w:t>
      </w:r>
      <w:r w:rsidRPr="007A7FD0">
        <w:t>﹣</w:t>
      </w:r>
      <w:r w:rsidRPr="007A7FD0">
        <w:t>”</w:t>
      </w:r>
      <w:r w:rsidRPr="007A7FD0">
        <w:t>接线柱流出时，电压表正向偏转，将自制的橘子电池与电压表连接后，由图可知，电压表正向偏转，则橘子电池的</w:t>
      </w:r>
      <w:r w:rsidRPr="007A7FD0">
        <w:t>A</w:t>
      </w:r>
      <w:r w:rsidRPr="007A7FD0">
        <w:t>端为正极；</w:t>
      </w:r>
      <w:r w:rsidRPr="007A7FD0">
        <w:t xml:space="preserve">  </w:t>
      </w:r>
      <w:r w:rsidRPr="007A7FD0">
        <w:t>故答案为：</w:t>
      </w:r>
      <w:r w:rsidRPr="007A7FD0">
        <w:t>220</w:t>
      </w:r>
      <w:r w:rsidRPr="007A7FD0">
        <w:t>；</w:t>
      </w:r>
      <w:r w:rsidRPr="007A7FD0">
        <w:t>A</w:t>
      </w:r>
      <w:r w:rsidRPr="007A7FD0">
        <w:t>．</w:t>
      </w:r>
      <w:r w:rsidRPr="007A7FD0">
        <w:br/>
      </w:r>
      <w:r w:rsidRPr="007A7FD0">
        <w:t>【分析】根据对我国家庭电路电压的掌握分析答题；电压表在使用时应该与被测电路并联，应当使电流从其</w:t>
      </w:r>
      <w:r w:rsidRPr="007A7FD0">
        <w:t>“+”</w:t>
      </w:r>
      <w:r w:rsidRPr="007A7FD0">
        <w:t>接线柱流入，从</w:t>
      </w:r>
      <w:r w:rsidRPr="007A7FD0">
        <w:t>“</w:t>
      </w:r>
      <w:r w:rsidRPr="007A7FD0">
        <w:t>﹣</w:t>
      </w:r>
      <w:r w:rsidRPr="007A7FD0">
        <w:t>”</w:t>
      </w:r>
      <w:r w:rsidRPr="007A7FD0">
        <w:t>接线柱流出．</w:t>
      </w:r>
    </w:p>
    <w:p w:rsidR="009E34DB" w:rsidRPr="007A7FD0" w:rsidP="007A7FD0">
      <w:pPr>
        <w:spacing w:before="156" w:beforeLines="50" w:after="156" w:afterLines="50" w:line="360" w:lineRule="auto"/>
      </w:pPr>
      <w:r w:rsidRPr="007A7FD0">
        <w:t>13.</w:t>
      </w:r>
      <w:r w:rsidRPr="007A7FD0">
        <w:t>【答案】</w:t>
      </w:r>
      <w:r w:rsidRPr="007A7FD0">
        <w:t>220</w:t>
      </w:r>
      <w:r w:rsidRPr="007A7FD0">
        <w:t>；</w:t>
      </w:r>
      <w:r w:rsidRPr="007A7FD0">
        <w:t>1.5</w:t>
      </w:r>
      <w:r w:rsidRPr="007A7FD0">
        <w:t>；不高于</w:t>
      </w:r>
      <w:r w:rsidRPr="007A7FD0">
        <w:t xml:space="preserve">36  </w:t>
      </w:r>
    </w:p>
    <w:p w:rsidR="009E34DB" w:rsidRPr="007A7FD0" w:rsidP="007A7FD0">
      <w:pPr>
        <w:spacing w:before="156" w:beforeLines="50" w:after="156" w:afterLines="50" w:line="360" w:lineRule="auto"/>
      </w:pPr>
      <w:r w:rsidRPr="007A7FD0">
        <w:t>【解析】【解答】解：我国家庭电路的电压是</w:t>
      </w:r>
      <w:r w:rsidRPr="007A7FD0">
        <w:t xml:space="preserve"> 220V</w:t>
      </w:r>
      <w:r w:rsidRPr="007A7FD0">
        <w:t>，一节干电池的电压是</w:t>
      </w:r>
      <w:r w:rsidRPr="007A7FD0">
        <w:t xml:space="preserve"> 1.5V</w:t>
      </w:r>
      <w:r w:rsidRPr="007A7FD0">
        <w:t>，对人体安全的电压是</w:t>
      </w:r>
      <w:r w:rsidRPr="007A7FD0">
        <w:t xml:space="preserve"> </w:t>
      </w:r>
      <w:r w:rsidRPr="007A7FD0">
        <w:t>不高于</w:t>
      </w:r>
      <w:r w:rsidRPr="007A7FD0">
        <w:t>36V</w:t>
      </w:r>
      <w:r w:rsidRPr="007A7FD0">
        <w:t>．故答案为：</w:t>
      </w:r>
      <w:r w:rsidRPr="007A7FD0">
        <w:t>220</w:t>
      </w:r>
      <w:r w:rsidRPr="007A7FD0">
        <w:t>；</w:t>
      </w:r>
      <w:r w:rsidRPr="007A7FD0">
        <w:t>1.5</w:t>
      </w:r>
      <w:r w:rsidRPr="007A7FD0">
        <w:t>；不高于</w:t>
      </w:r>
      <w:r w:rsidRPr="007A7FD0">
        <w:t>36</w:t>
      </w:r>
      <w:r w:rsidRPr="007A7FD0">
        <w:t>．</w:t>
      </w:r>
      <w:r w:rsidRPr="007A7FD0">
        <w:t xml:space="preserve">  </w:t>
      </w:r>
      <w:r w:rsidRPr="007A7FD0">
        <w:t>【分析】本题依据对生活中常见电压值的了解写出答案．</w:t>
      </w:r>
    </w:p>
    <w:p w:rsidR="009E34DB" w:rsidRPr="007A7FD0" w:rsidP="007A7FD0">
      <w:pPr>
        <w:spacing w:before="156" w:beforeLines="50" w:after="156" w:afterLines="50" w:line="360" w:lineRule="auto"/>
      </w:pPr>
      <w:r w:rsidRPr="007A7FD0">
        <w:t>14.</w:t>
      </w:r>
      <w:r w:rsidRPr="007A7FD0">
        <w:t>【答案】电压；</w:t>
      </w:r>
      <w:r w:rsidRPr="007A7FD0">
        <w:t>36</w:t>
      </w:r>
      <w:r w:rsidRPr="007A7FD0">
        <w:t>；</w:t>
      </w:r>
      <w:r w:rsidRPr="007A7FD0">
        <w:t xml:space="preserve">220  </w:t>
      </w:r>
    </w:p>
    <w:p w:rsidR="009E34DB" w:rsidRPr="007A7FD0" w:rsidP="007A7FD0">
      <w:pPr>
        <w:spacing w:before="156" w:beforeLines="50" w:after="156" w:afterLines="50" w:line="360" w:lineRule="auto"/>
      </w:pPr>
      <w:r w:rsidRPr="007A7FD0">
        <w:t>【解析】【解答】解：电压是形成电流的原因．人体的安全电压是不高于</w:t>
      </w:r>
      <w:r w:rsidRPr="007A7FD0">
        <w:t>36V</w:t>
      </w:r>
      <w:r w:rsidRPr="007A7FD0">
        <w:t>，我国家庭电路的电压是</w:t>
      </w:r>
      <w:r w:rsidRPr="007A7FD0">
        <w:t>220V</w:t>
      </w:r>
      <w:r w:rsidRPr="007A7FD0">
        <w:t>．</w:t>
      </w:r>
      <w:r w:rsidRPr="007A7FD0">
        <w:t xml:space="preserve">  </w:t>
      </w:r>
      <w:r w:rsidRPr="007A7FD0">
        <w:t>故答案为：电压；</w:t>
      </w:r>
      <w:r w:rsidRPr="007A7FD0">
        <w:t>36</w:t>
      </w:r>
      <w:r w:rsidRPr="007A7FD0">
        <w:t>；</w:t>
      </w:r>
      <w:r w:rsidRPr="007A7FD0">
        <w:t>220</w:t>
      </w:r>
      <w:r w:rsidRPr="007A7FD0">
        <w:t>．</w:t>
      </w:r>
      <w:r w:rsidRPr="007A7FD0">
        <w:br/>
      </w:r>
      <w:r w:rsidRPr="007A7FD0">
        <w:t>【分析】电压是形成电流的原因．人体安全电压不高于</w:t>
      </w:r>
      <w:r w:rsidRPr="007A7FD0">
        <w:t>36V</w:t>
      </w:r>
      <w:r w:rsidRPr="007A7FD0">
        <w:t>．我国家庭电路的电压是</w:t>
      </w:r>
      <w:r w:rsidRPr="007A7FD0">
        <w:t>220V</w:t>
      </w:r>
      <w:r w:rsidRPr="007A7FD0">
        <w:t>．</w:t>
      </w:r>
    </w:p>
    <w:p w:rsidR="009E34DB" w:rsidRPr="007A7FD0" w:rsidP="007A7FD0">
      <w:pPr>
        <w:spacing w:before="156" w:beforeLines="50" w:after="156" w:afterLines="50" w:line="360" w:lineRule="auto"/>
      </w:pPr>
      <w:r w:rsidRPr="007A7FD0">
        <w:t>三、解答题</w:t>
      </w:r>
    </w:p>
    <w:p w:rsidR="009E34DB" w:rsidRPr="007A7FD0" w:rsidP="007A7FD0">
      <w:pPr>
        <w:spacing w:before="156" w:beforeLines="50" w:after="156" w:afterLines="50" w:line="360" w:lineRule="auto"/>
      </w:pPr>
      <w:r w:rsidRPr="007A7FD0">
        <w:t>15.</w:t>
      </w:r>
      <w:r w:rsidRPr="007A7FD0">
        <w:t>【答案】解</w:t>
      </w:r>
      <w:r w:rsidRPr="007A7FD0">
        <w:t xml:space="preserve"> : </w:t>
      </w:r>
      <w:r w:rsidRPr="007A7FD0">
        <w:t>把电压表和开关串联到蓄电池的两端，用开关进行试触，如果电压表的指针向左偏，则与电压表正接线柱连接的是电源的负极；如果指针向右偏，则与电压表正接线柱相连接的是电源的正极．</w:t>
      </w:r>
      <w:r w:rsidRPr="007A7FD0">
        <w:t xml:space="preserve">  </w:t>
      </w:r>
    </w:p>
    <w:p w:rsidR="009E34DB" w:rsidRPr="007A7FD0" w:rsidP="007A7FD0">
      <w:pPr>
        <w:spacing w:before="156" w:beforeLines="50" w:after="156" w:afterLines="50" w:line="360" w:lineRule="auto"/>
      </w:pPr>
      <w:r w:rsidRPr="007A7FD0">
        <w:t>【解析】【分析】使用电压表时，电压表的正接线柱应接电源的正极，负接线柱接负极</w:t>
      </w:r>
      <w:r w:rsidRPr="007A7FD0">
        <w:t xml:space="preserve"> . </w:t>
      </w:r>
      <w:r w:rsidRPr="007A7FD0">
        <w:t>用电压表进行试触，找出正负极</w:t>
      </w:r>
      <w:r w:rsidRPr="007A7FD0">
        <w:t xml:space="preserve"> .</w:t>
      </w:r>
    </w:p>
    <w:p w:rsidR="009E34DB" w:rsidRPr="007A7FD0" w:rsidP="007A7FD0">
      <w:pPr>
        <w:spacing w:before="156" w:beforeLines="50" w:after="156" w:afterLines="50" w:line="360" w:lineRule="auto"/>
      </w:pPr>
      <w:r w:rsidRPr="007A7FD0">
        <w:t>四、实验探究题</w:t>
      </w:r>
    </w:p>
    <w:p w:rsidR="009E34DB" w:rsidRPr="007A7FD0" w:rsidP="007A7FD0">
      <w:pPr>
        <w:spacing w:before="156" w:beforeLines="50" w:after="156" w:afterLines="50" w:line="360" w:lineRule="auto"/>
      </w:pPr>
      <w:r w:rsidRPr="007A7FD0">
        <w:t>16.</w:t>
      </w:r>
      <w:r w:rsidRPr="007A7FD0">
        <w:t>【答案】（</w:t>
      </w:r>
      <w:r w:rsidRPr="007A7FD0">
        <w:t>1</w:t>
      </w:r>
      <w:r w:rsidRPr="007A7FD0">
        <w:t>）断开</w:t>
      </w:r>
      <w:r w:rsidRPr="007A7FD0">
        <w:br/>
      </w:r>
      <w:r w:rsidRPr="007A7FD0">
        <w:t>（</w:t>
      </w:r>
      <w:r w:rsidRPr="007A7FD0">
        <w:t>2</w:t>
      </w:r>
      <w:r w:rsidRPr="007A7FD0">
        <w:t>）</w:t>
      </w:r>
      <w:r w:rsidRPr="007A7FD0">
        <w:t>B</w:t>
      </w:r>
      <w:r w:rsidRPr="007A7FD0">
        <w:t>；试触</w:t>
      </w:r>
      <w:r w:rsidRPr="007A7FD0">
        <w:br/>
      </w:r>
      <w:r w:rsidRPr="007A7FD0">
        <w:t>（</w:t>
      </w:r>
      <w:r w:rsidRPr="007A7FD0">
        <w:t>3</w:t>
      </w:r>
      <w:r w:rsidRPr="007A7FD0">
        <w:t>）</w:t>
      </w:r>
      <w:r w:rsidRPr="007A7FD0">
        <w:t xml:space="preserve">2  </w:t>
      </w:r>
    </w:p>
    <w:p w:rsidR="009E34DB" w:rsidRPr="007A7FD0" w:rsidP="007A7FD0">
      <w:pPr>
        <w:spacing w:before="156" w:beforeLines="50" w:after="156" w:afterLines="50" w:line="360" w:lineRule="auto"/>
      </w:pPr>
      <w:r w:rsidRPr="007A7FD0">
        <w:t>【解析】【解答】解：（</w:t>
      </w:r>
      <w:r w:rsidRPr="007A7FD0">
        <w:t>1</w:t>
      </w:r>
      <w:r w:rsidRPr="007A7FD0">
        <w:t>）在连接电路过程中，开关应处于断开状态，这样可起到保护电路元件的作用．（</w:t>
      </w:r>
      <w:r w:rsidRPr="007A7FD0">
        <w:t>2</w:t>
      </w:r>
      <w:r w:rsidRPr="007A7FD0">
        <w:t>）在闭合开关前，小明应将滑动变阻器的滑片罝于</w:t>
      </w:r>
      <w:r w:rsidRPr="007A7FD0">
        <w:t>B</w:t>
      </w:r>
      <w:r w:rsidRPr="007A7FD0">
        <w:t>，使接入电路的阻值最大；同时应采用试触的方法来确定电压表的量程．（</w:t>
      </w:r>
      <w:r w:rsidRPr="007A7FD0">
        <w:t>3</w:t>
      </w:r>
      <w:r w:rsidRPr="007A7FD0">
        <w:t>）如乙图所示，电压表的量程为</w:t>
      </w:r>
      <w:r w:rsidRPr="007A7FD0">
        <w:t>0</w:t>
      </w:r>
      <w:r w:rsidRPr="007A7FD0">
        <w:t>～</w:t>
      </w:r>
      <w:r w:rsidRPr="007A7FD0">
        <w:t>3V</w:t>
      </w:r>
      <w:r w:rsidRPr="007A7FD0">
        <w:t>，分度值为</w:t>
      </w:r>
      <w:r w:rsidRPr="007A7FD0">
        <w:t>0.1V</w:t>
      </w:r>
      <w:r w:rsidRPr="007A7FD0">
        <w:t>，其读数为</w:t>
      </w:r>
      <w:r w:rsidRPr="007A7FD0">
        <w:t>2V</w:t>
      </w:r>
      <w:r w:rsidRPr="007A7FD0">
        <w:t>．</w:t>
      </w:r>
      <w:r w:rsidRPr="007A7FD0">
        <w:br/>
      </w:r>
      <w:r w:rsidRPr="007A7FD0">
        <w:t>故答案为：（</w:t>
      </w:r>
      <w:r w:rsidRPr="007A7FD0">
        <w:t>1</w:t>
      </w:r>
      <w:r w:rsidRPr="007A7FD0">
        <w:t>）断开；（</w:t>
      </w:r>
      <w:r w:rsidRPr="007A7FD0">
        <w:t>2</w:t>
      </w:r>
      <w:r w:rsidRPr="007A7FD0">
        <w:t>）</w:t>
      </w:r>
      <w:r w:rsidRPr="007A7FD0">
        <w:t>B</w:t>
      </w:r>
      <w:r w:rsidRPr="007A7FD0">
        <w:t>；试触；（</w:t>
      </w:r>
      <w:r w:rsidRPr="007A7FD0">
        <w:t>3</w:t>
      </w:r>
      <w:r w:rsidRPr="007A7FD0">
        <w:t>）</w:t>
      </w:r>
      <w:r w:rsidRPr="007A7FD0">
        <w:t>2</w:t>
      </w:r>
      <w:r w:rsidRPr="007A7FD0">
        <w:t>．</w:t>
      </w:r>
      <w:r w:rsidRPr="007A7FD0">
        <w:br/>
      </w:r>
      <w:r w:rsidRPr="007A7FD0">
        <w:t>【分析】（</w:t>
      </w:r>
      <w:r w:rsidRPr="007A7FD0">
        <w:t>1</w:t>
      </w:r>
      <w:r w:rsidRPr="007A7FD0">
        <w:t>）连接电路时，开关应处于断开状态；（</w:t>
      </w:r>
      <w:r w:rsidRPr="007A7FD0">
        <w:t>2</w:t>
      </w:r>
      <w:r w:rsidRPr="007A7FD0">
        <w:t>）闭合开关前，滑动变阻器应置于最大阻值处；在选择电表量程时，可采用试触的方法；（</w:t>
      </w:r>
      <w:r w:rsidRPr="007A7FD0">
        <w:t>3</w:t>
      </w:r>
      <w:r w:rsidRPr="007A7FD0">
        <w:t>）明确电压表的量程和分度值，再根据指针位置读数．</w:t>
      </w:r>
      <w:r w:rsidRPr="007A7FD0">
        <w:br/>
      </w:r>
      <w:r w:rsidRPr="007A7FD0">
        <w:t>本题主要通过实验考查了电路的基本连接要求，电压表的使用及读数等，属基本实验技能的考查．</w:t>
      </w:r>
    </w:p>
    <w:p w:rsidR="009E34DB" w:rsidRPr="007A7FD0" w:rsidP="007A7FD0">
      <w:pPr>
        <w:spacing w:before="156" w:beforeLines="50" w:after="156" w:afterLines="50" w:line="360" w:lineRule="auto"/>
      </w:pPr>
      <w:r w:rsidRPr="007A7FD0">
        <w:t>五、综合题</w:t>
      </w:r>
    </w:p>
    <w:p w:rsidR="009E34DB" w:rsidRPr="007A7FD0" w:rsidP="007A7FD0">
      <w:pPr>
        <w:spacing w:before="156" w:beforeLines="50" w:after="156" w:afterLines="50" w:line="360" w:lineRule="auto"/>
      </w:pPr>
      <w:r w:rsidRPr="007A7FD0">
        <w:t>17.</w:t>
      </w:r>
      <w:r w:rsidRPr="007A7FD0">
        <w:t>【答案】（</w:t>
      </w:r>
      <w:r w:rsidRPr="007A7FD0">
        <w:t>1</w:t>
      </w:r>
      <w:r w:rsidRPr="007A7FD0">
        <w:t>）伏特；伏；</w:t>
      </w:r>
      <w:r w:rsidRPr="007A7FD0">
        <w:t>V</w:t>
      </w:r>
      <w:r w:rsidRPr="007A7FD0">
        <w:br/>
      </w:r>
      <w:r w:rsidRPr="007A7FD0">
        <w:t>（</w:t>
      </w:r>
      <w:r w:rsidRPr="007A7FD0">
        <w:t>2</w:t>
      </w:r>
      <w:r w:rsidRPr="007A7FD0">
        <w:t>）千伏；毫伏；微伏</w:t>
      </w:r>
      <w:r w:rsidRPr="007A7FD0">
        <w:br/>
      </w:r>
      <w:r w:rsidRPr="007A7FD0">
        <w:t>（</w:t>
      </w:r>
      <w:r w:rsidRPr="007A7FD0">
        <w:t>3</w:t>
      </w:r>
      <w:r w:rsidRPr="007A7FD0">
        <w:t>）</w:t>
      </w:r>
      <w:r w:rsidRPr="007A7FD0">
        <w:t>1000</w:t>
      </w:r>
      <w:r w:rsidRPr="007A7FD0">
        <w:t>；</w:t>
      </w:r>
      <w:r w:rsidRPr="007A7FD0">
        <w:t xml:space="preserve">1000  </w:t>
      </w:r>
    </w:p>
    <w:p w:rsidR="009E34DB" w:rsidRPr="007A7FD0" w:rsidP="007A7FD0">
      <w:pPr>
        <w:spacing w:before="156" w:beforeLines="50" w:after="156" w:afterLines="50" w:line="360" w:lineRule="auto"/>
      </w:pPr>
      <w:r w:rsidRPr="007A7FD0">
        <w:t>【解析】【解答】解：（</w:t>
      </w:r>
      <w:r w:rsidRPr="007A7FD0">
        <w:t>1</w:t>
      </w:r>
      <w:r w:rsidRPr="007A7FD0">
        <w:t>）在国际单位制中，电压的单位是伏特；简称伏，符号是</w:t>
      </w:r>
      <w:r w:rsidRPr="007A7FD0">
        <w:t>V</w:t>
      </w:r>
      <w:r w:rsidRPr="007A7FD0">
        <w:t>；（</w:t>
      </w:r>
      <w:r w:rsidRPr="007A7FD0">
        <w:t>2</w:t>
      </w:r>
      <w:r w:rsidRPr="007A7FD0">
        <w:t>）电压的单位中，比</w:t>
      </w:r>
      <w:r w:rsidRPr="007A7FD0">
        <w:t>“</w:t>
      </w:r>
      <w:r w:rsidRPr="007A7FD0">
        <w:t>伏</w:t>
      </w:r>
      <w:r w:rsidRPr="007A7FD0">
        <w:t>”</w:t>
      </w:r>
      <w:r w:rsidRPr="007A7FD0">
        <w:t>大的单位还有千伏、毫伏、微伏；（</w:t>
      </w:r>
      <w:r w:rsidRPr="007A7FD0">
        <w:t>3</w:t>
      </w:r>
      <w:r w:rsidRPr="007A7FD0">
        <w:t>）换算关系：</w:t>
      </w:r>
      <w:r w:rsidRPr="007A7FD0">
        <w:t>1kV=1000V</w:t>
      </w:r>
      <w:r w:rsidRPr="007A7FD0">
        <w:t>；</w:t>
      </w:r>
      <w:r w:rsidRPr="007A7FD0">
        <w:t>1V=1000mV</w:t>
      </w:r>
      <w:r w:rsidRPr="007A7FD0">
        <w:t>．</w:t>
      </w:r>
      <w:r w:rsidRPr="007A7FD0">
        <w:t xml:space="preserve">  </w:t>
      </w:r>
      <w:r w:rsidRPr="007A7FD0">
        <w:t>故答案为：（</w:t>
      </w:r>
      <w:r w:rsidRPr="007A7FD0">
        <w:t>1</w:t>
      </w:r>
      <w:r w:rsidRPr="007A7FD0">
        <w:t>）伏特；伏；</w:t>
      </w:r>
      <w:r w:rsidRPr="007A7FD0">
        <w:t>V</w:t>
      </w:r>
      <w:r w:rsidRPr="007A7FD0">
        <w:t>；（</w:t>
      </w:r>
      <w:r w:rsidRPr="007A7FD0">
        <w:t>2</w:t>
      </w:r>
      <w:r w:rsidRPr="007A7FD0">
        <w:t>）千伏；毫伏；微伏；（</w:t>
      </w:r>
      <w:r w:rsidRPr="007A7FD0">
        <w:t>3</w:t>
      </w:r>
      <w:r w:rsidRPr="007A7FD0">
        <w:t>）</w:t>
      </w:r>
      <w:r w:rsidRPr="007A7FD0">
        <w:t>1000</w:t>
      </w:r>
      <w:r w:rsidRPr="007A7FD0">
        <w:t>；</w:t>
      </w:r>
      <w:r w:rsidRPr="007A7FD0">
        <w:t>1000</w:t>
      </w:r>
      <w:r w:rsidRPr="007A7FD0">
        <w:t>．</w:t>
      </w:r>
      <w:r w:rsidRPr="007A7FD0">
        <w:br/>
      </w:r>
      <w:r w:rsidRPr="007A7FD0">
        <w:t>【分析】电压的单位是伏特；</w:t>
      </w:r>
      <w:r w:rsidRPr="007A7FD0">
        <w:t>1kV=1000V</w:t>
      </w:r>
      <w:r w:rsidRPr="007A7FD0">
        <w:t>；</w:t>
      </w:r>
      <w:r w:rsidRPr="007A7FD0">
        <w:t>1V=1000mV</w:t>
      </w:r>
      <w:r w:rsidRPr="007A7FD0">
        <w:t>．</w:t>
      </w:r>
    </w:p>
    <w:p w:rsidR="009E34DB" w:rsidRPr="007A7FD0" w:rsidP="007A7FD0">
      <w:pPr>
        <w:spacing w:before="156" w:beforeLines="50" w:after="156" w:afterLines="50" w:line="360" w:lineRule="auto"/>
      </w:pPr>
      <w:r w:rsidRPr="007A7FD0">
        <w:t>18.</w:t>
      </w:r>
      <w:r w:rsidRPr="007A7FD0">
        <w:t>【答案】（</w:t>
      </w:r>
      <w:r w:rsidRPr="007A7FD0">
        <w:t>1</w:t>
      </w:r>
      <w:r w:rsidRPr="007A7FD0">
        <w:t>）</w:t>
      </w:r>
      <w:r w:rsidRPr="007A7FD0">
        <w:t>3</w:t>
      </w:r>
      <w:r w:rsidRPr="007A7FD0">
        <w:br/>
      </w:r>
      <w:r w:rsidRPr="007A7FD0">
        <w:t>（</w:t>
      </w:r>
      <w:r w:rsidRPr="007A7FD0">
        <w:t>2</w:t>
      </w:r>
      <w:r w:rsidRPr="007A7FD0">
        <w:t>）</w:t>
      </w:r>
      <w:r>
        <w:rPr>
          <w:noProof/>
          <w:lang w:eastAsia="zh-CN"/>
        </w:rPr>
        <w:pict>
          <v:shape id="_x0000_i1045" type="#_x0000_t75" style="height:123pt;mso-wrap-style:square;visibility:visible;width:169.5pt">
            <v:imagedata r:id="rId20" o:title=""/>
          </v:shape>
        </w:pict>
      </w:r>
    </w:p>
    <w:p w:rsidR="009E34DB" w:rsidRPr="007A7FD0" w:rsidP="007A7FD0">
      <w:pPr>
        <w:spacing w:before="156" w:beforeLines="50" w:after="156" w:afterLines="50" w:line="360" w:lineRule="auto"/>
      </w:pPr>
      <w:r w:rsidRPr="007A7FD0">
        <w:t>【解析】【解答】该电压表是大量程，所以分度值是</w:t>
      </w:r>
      <w:r w:rsidRPr="007A7FD0">
        <w:t>0.5V</w:t>
      </w:r>
      <w:r w:rsidRPr="007A7FD0">
        <w:t>，故此时的示数是</w:t>
      </w:r>
      <w:r w:rsidRPr="007A7FD0">
        <w:t>3V</w:t>
      </w:r>
      <w:r w:rsidRPr="007A7FD0">
        <w:t>；</w:t>
      </w:r>
      <w:r w:rsidRPr="007A7FD0">
        <w:br/>
      </w:r>
      <w:r w:rsidRPr="007A7FD0">
        <w:t>因为灯泡的额定电压为</w:t>
      </w:r>
      <w:r w:rsidRPr="007A7FD0">
        <w:t>2.5V</w:t>
      </w:r>
      <w:r w:rsidRPr="007A7FD0">
        <w:t>，所以电压表选择</w:t>
      </w:r>
      <w:r w:rsidRPr="007A7FD0">
        <w:t>“3”</w:t>
      </w:r>
      <w:r w:rsidRPr="007A7FD0">
        <w:t>和</w:t>
      </w:r>
      <w:r w:rsidRPr="007A7FD0">
        <w:t>“</w:t>
      </w:r>
      <w:r w:rsidRPr="007A7FD0">
        <w:t>﹣</w:t>
      </w:r>
      <w:r w:rsidRPr="007A7FD0">
        <w:t>”</w:t>
      </w:r>
      <w:r w:rsidRPr="007A7FD0">
        <w:t>接线柱，指针位于</w:t>
      </w:r>
      <w:r w:rsidRPr="007A7FD0">
        <w:t>2V</w:t>
      </w:r>
      <w:r w:rsidRPr="007A7FD0">
        <w:t>和</w:t>
      </w:r>
      <w:r w:rsidRPr="007A7FD0">
        <w:t>3V</w:t>
      </w:r>
      <w:r w:rsidRPr="007A7FD0">
        <w:t>中间，如下图：</w:t>
      </w:r>
      <w:r w:rsidRPr="007A7FD0">
        <w:br/>
      </w:r>
      <w:r w:rsidRPr="007A7FD0">
        <w:t>【分析】（</w:t>
      </w:r>
      <w:r w:rsidRPr="007A7FD0">
        <w:t>1</w:t>
      </w:r>
      <w:r w:rsidRPr="007A7FD0">
        <w:t>）先判断出量程，而后据分度值和指针的位置读出示数即可；（</w:t>
      </w:r>
      <w:r w:rsidRPr="007A7FD0">
        <w:t>2</w:t>
      </w:r>
      <w:r w:rsidRPr="007A7FD0">
        <w:t>）电压表有两个量程：当接</w:t>
      </w:r>
      <w:r w:rsidRPr="007A7FD0">
        <w:t>“3”</w:t>
      </w:r>
      <w:r w:rsidRPr="007A7FD0">
        <w:t>和</w:t>
      </w:r>
      <w:r w:rsidRPr="007A7FD0">
        <w:t>“</w:t>
      </w:r>
      <w:r w:rsidRPr="007A7FD0">
        <w:t>﹣</w:t>
      </w:r>
      <w:r w:rsidRPr="007A7FD0">
        <w:t>”</w:t>
      </w:r>
      <w:r w:rsidRPr="007A7FD0">
        <w:t>时为</w:t>
      </w:r>
      <w:r w:rsidRPr="007A7FD0">
        <w:t>0</w:t>
      </w:r>
      <w:r w:rsidRPr="007A7FD0">
        <w:t>～</w:t>
      </w:r>
      <w:r w:rsidRPr="007A7FD0">
        <w:t>3V</w:t>
      </w:r>
      <w:r w:rsidRPr="007A7FD0">
        <w:t>量程；当接</w:t>
      </w:r>
      <w:r w:rsidRPr="007A7FD0">
        <w:t>“15”</w:t>
      </w:r>
      <w:r w:rsidRPr="007A7FD0">
        <w:t>和</w:t>
      </w:r>
      <w:r w:rsidRPr="007A7FD0">
        <w:t>“</w:t>
      </w:r>
      <w:r w:rsidRPr="007A7FD0">
        <w:t>﹣</w:t>
      </w:r>
      <w:r w:rsidRPr="007A7FD0">
        <w:t>”</w:t>
      </w:r>
      <w:r w:rsidRPr="007A7FD0">
        <w:t>时为</w:t>
      </w:r>
      <w:r w:rsidRPr="007A7FD0">
        <w:t>0</w:t>
      </w:r>
      <w:r w:rsidRPr="007A7FD0">
        <w:t>～</w:t>
      </w:r>
      <w:r w:rsidRPr="007A7FD0">
        <w:t>15V</w:t>
      </w:r>
      <w:r w:rsidRPr="007A7FD0">
        <w:t>量程．</w:t>
      </w:r>
    </w:p>
    <w:sectPr w:rsidSect="009E34DB">
      <w:headerReference w:type="even" r:id="rId21"/>
      <w:headerReference w:type="default" r:id="rId22"/>
      <w:footerReference w:type="default" r:id="rId23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新魏">
    <w:altName w:val="宋体"/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34DB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34DB">
    <w:pPr>
      <w:pStyle w:val="Header"/>
      <w:pBdr>
        <w:bottom w:val="nil"/>
      </w:pBdr>
    </w:pPr>
    <w:r>
      <w:rPr>
        <w:lang w:eastAsia="en-US"/>
      </w:rPr>
      <w:pict>
        <v:rect id="Rectangle 7" o:spid="_x0000_s2049" style="height:57pt;margin-left:1056.4pt;margin-top:-43pt;position:absolute;width:42.15pt;z-index:251658240" o:preferrelative="t" fillcolor="gray"/>
      </w:pict>
    </w:r>
    <w:r>
      <w:rPr>
        <w:lang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height:843pt;margin-left:1098.55pt;margin-top:-43pt;position:absolute;v-text-anchor:middle;width:31.6pt;z-index:251659264" o:preferrelative="t">
          <v:textbox style="layout-flow:vertical;mso-layout-flow-alt:bottom-to-top">
            <w:txbxContent>
              <w:p w:rsidR="009E34DB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rPr>
        <w:lang w:eastAsia="en-US"/>
      </w:rPr>
      <w:pict>
        <v:shape id="Quad Arrow 3" o:spid="_x0000_s2051" type="#_x0000_t202" style="height:843pt;margin-left:1056.4pt;margin-top:-43pt;position:absolute;v-text-anchor:middle;width:42.15pt;z-index:251660288" o:preferrelative="t" fillcolor="#d8d8d8">
          <v:textbox style="layout-flow:vertical;mso-layout-flow-alt:bottom-to-top">
            <w:txbxContent>
              <w:p w:rsidR="009E34DB" w:rsidP="007A7FD0"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rPr>
        <w:lang w:eastAsia="en-US"/>
      </w:rPr>
      <w:pict>
        <v:shape id="Quad Arrow 5" o:spid="_x0000_s2052" type="#_x0000_t202" style="height:843pt;margin-left:1025.45pt;margin-top:-43pt;position:absolute;v-text-anchor:middle;width:30.95pt;z-index:251661312" o:preferrelative="t">
          <v:textbox style="layout-flow:vertical;mso-layout-flow-alt:bottom-to-top">
            <w:txbxContent>
              <w:p w:rsidR="009E34DB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34DB">
    <w:pPr>
      <w:pStyle w:val="Header"/>
      <w:jc w:val="left"/>
      <w:rPr>
        <w:rFonts w:ascii="华文新魏" w:eastAsia="华文新魏"/>
        <w:b/>
        <w:bCs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7A0727F2"/>
    <w:multiLevelType w:val="hybridMultilevel"/>
    <w:tmpl w:val="45808B3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A302E3"/>
    <w:multiLevelType w:val="hybridMultilevel"/>
    <w:tmpl w:val="D3AE6C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">
    <w:abstractNumId w:val="8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34DB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unhideWhenUsed/>
    <w:qFormat/>
    <w:rsid w:val="009E34DB"/>
    <w:rPr>
      <w:rFonts w:ascii="Times New Roman" w:hAnsi="Times New Roman"/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rsid w:val="009E34DB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="Times New Roman" w:hAnsi="Times New Roman"/>
      <w:sz w:val="18"/>
      <w:szCs w:val="18"/>
    </w:rPr>
  </w:style>
  <w:style w:type="paragraph" w:styleId="Header">
    <w:name w:val="header"/>
    <w:basedOn w:val="Normal"/>
    <w:link w:val="Char"/>
    <w:uiPriority w:val="99"/>
    <w:unhideWhenUsed/>
    <w:qFormat/>
    <w:rsid w:val="009E34DB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="Times New Roman" w:hAnsi="Times New Roman"/>
      <w:sz w:val="18"/>
      <w:szCs w:val="18"/>
    </w:rPr>
  </w:style>
  <w:style w:type="character" w:customStyle="1" w:styleId="Char">
    <w:name w:val="页眉 Char"/>
    <w:link w:val="Header"/>
    <w:uiPriority w:val="99"/>
    <w:qFormat/>
    <w:rsid w:val="009E34DB"/>
    <w:rPr>
      <w:sz w:val="18"/>
      <w:szCs w:val="18"/>
    </w:rPr>
  </w:style>
  <w:style w:type="character" w:customStyle="1" w:styleId="Char0">
    <w:name w:val="页脚 Char"/>
    <w:link w:val="Footer"/>
    <w:uiPriority w:val="99"/>
    <w:qFormat/>
    <w:rsid w:val="009E34DB"/>
    <w:rPr>
      <w:sz w:val="18"/>
      <w:szCs w:val="18"/>
    </w:rPr>
  </w:style>
  <w:style w:type="character" w:customStyle="1" w:styleId="Char1">
    <w:name w:val="批注框文本 Char"/>
    <w:link w:val="BalloonText"/>
    <w:uiPriority w:val="99"/>
    <w:semiHidden/>
    <w:qFormat/>
    <w:rsid w:val="009E34DB"/>
    <w:rPr>
      <w:sz w:val="18"/>
      <w:szCs w:val="18"/>
    </w:rPr>
  </w:style>
  <w:style w:type="paragraph" w:customStyle="1" w:styleId="1">
    <w:name w:val="正文1"/>
    <w:qFormat/>
    <w:rsid w:val="009E34DB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9E34DB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9E34DB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9E34DB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="Cambria" w:hAnsi="Cambria"/>
      <w:color w:val="17365D"/>
      <w:spacing w:val="5"/>
      <w:kern w:val="28"/>
      <w:sz w:val="52"/>
      <w:szCs w:val="52"/>
      <w:lang w:val="en-US" w:eastAsia="zh-CN" w:bidi="ar-SA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="Cambria" w:hAnsi="Cambria"/>
      <w:i/>
      <w:iCs/>
      <w:color w:val="4F81BD"/>
      <w:spacing w:val="15"/>
      <w:sz w:val="24"/>
      <w:szCs w:val="24"/>
      <w:lang w:val="en-US" w:eastAsia="zh-CN" w:bidi="ar-SA"/>
    </w:rPr>
  </w:style>
  <w:style w:type="table" w:customStyle="1" w:styleId="NormalTablePHPDOCX">
    <w:name w:val="Normal Table PHPDOCX"/>
    <w:uiPriority w:val="99"/>
    <w:semiHidden/>
    <w:unhideWhenUsed/>
    <w:qFormat/>
    <w:rsid w:val="009E34DB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lang w:val="en-US" w:eastAsia="zh-CN" w:bidi="ar-SA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  <w:lang w:val="en-US" w:eastAsia="zh-CN" w:bidi="ar-SA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lang w:val="en-US" w:eastAsia="zh-CN" w:bidi="ar-SA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lang w:val="en-US" w:eastAsia="zh-CN" w:bidi="ar-SA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header" Target="header1.xml" /><Relationship Id="rId22" Type="http://schemas.openxmlformats.org/officeDocument/2006/relationships/header" Target="header2.xml" /><Relationship Id="rId23" Type="http://schemas.openxmlformats.org/officeDocument/2006/relationships/footer" Target="footer1.xml" /><Relationship Id="rId24" Type="http://schemas.openxmlformats.org/officeDocument/2006/relationships/theme" Target="theme/theme1.xml" /><Relationship Id="rId25" Type="http://schemas.openxmlformats.org/officeDocument/2006/relationships/numbering" Target="numbering.xml" /><Relationship Id="rId26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7B0CDDA-52BD-44B8-826E-E5EA646F8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846</Words>
  <Characters>4827</Characters>
  <Application>Microsoft Office Word</Application>
  <DocSecurity>0</DocSecurity>
  <Lines>40</Lines>
  <Paragraphs>11</Paragraphs>
  <ScaleCrop>false</ScaleCrop>
  <Company/>
  <LinksUpToDate>false</LinksUpToDate>
  <CharactersWithSpaces>5662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Administrator</cp:lastModifiedBy>
  <cp:revision>9</cp:revision>
  <dcterms:created xsi:type="dcterms:W3CDTF">2013-12-09T06:44:00Z</dcterms:created>
  <dcterms:modified xsi:type="dcterms:W3CDTF">2018-06-10T00:44:00Z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