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5.0.0 -->
  <w:body>
    <w:p w:rsidR="00693D1B" w:rsidRPr="001679A0" w:rsidP="001679A0">
      <w:pPr>
        <w:spacing w:before="156" w:beforeLines="50" w:after="156" w:afterLines="50" w:line="360" w:lineRule="auto"/>
        <w:jc w:val="center"/>
        <w:rPr>
          <w:lang w:eastAsia="zh-CN"/>
        </w:rPr>
      </w:pPr>
      <w:r>
        <w:rPr>
          <w:rFonts w:hint="eastAsia"/>
          <w:b/>
          <w:bCs/>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27pt;margin-left:805pt;margin-top:874pt;mso-position-horizontal-relative:page;mso-position-vertical-relative:top-margin-area;position:absolute;width:20pt;z-index:251658240">
            <v:imagedata r:id="rId6" o:title=""/>
          </v:shape>
        </w:pict>
      </w:r>
      <w:bookmarkStart w:id="0" w:name="_GoBack"/>
      <w:r w:rsidRPr="001679A0">
        <w:rPr>
          <w:rFonts w:hint="eastAsia"/>
          <w:b/>
          <w:bCs/>
          <w:sz w:val="28"/>
          <w:szCs w:val="28"/>
          <w:lang w:eastAsia="zh-CN"/>
        </w:rPr>
        <w:t>苏科版八年级上册物理</w:t>
      </w:r>
      <w:r w:rsidRPr="001679A0">
        <w:rPr>
          <w:rFonts w:hint="eastAsia"/>
          <w:b/>
          <w:bCs/>
          <w:sz w:val="28"/>
          <w:szCs w:val="28"/>
          <w:lang w:eastAsia="zh-CN"/>
        </w:rPr>
        <w:t xml:space="preserve"> 3.4</w:t>
      </w:r>
      <w:r w:rsidRPr="001679A0">
        <w:rPr>
          <w:rFonts w:hint="eastAsia"/>
          <w:b/>
          <w:bCs/>
          <w:sz w:val="28"/>
          <w:szCs w:val="28"/>
          <w:lang w:eastAsia="zh-CN"/>
        </w:rPr>
        <w:t>平面镜</w:t>
      </w:r>
      <w:r w:rsidRPr="001679A0">
        <w:rPr>
          <w:rFonts w:hint="eastAsia"/>
          <w:b/>
          <w:bCs/>
          <w:sz w:val="28"/>
          <w:szCs w:val="28"/>
          <w:lang w:eastAsia="zh-CN"/>
        </w:rPr>
        <w:t xml:space="preserve"> </w:t>
      </w:r>
      <w:r w:rsidRPr="001679A0">
        <w:rPr>
          <w:rFonts w:hint="eastAsia"/>
          <w:b/>
          <w:bCs/>
          <w:sz w:val="28"/>
          <w:szCs w:val="28"/>
          <w:lang w:eastAsia="zh-CN"/>
        </w:rPr>
        <w:t>同步测试</w:t>
      </w:r>
    </w:p>
    <w:p w:rsidR="00693D1B" w:rsidRPr="001679A0" w:rsidP="001679A0">
      <w:pPr>
        <w:spacing w:before="156" w:beforeLines="50" w:after="156" w:afterLines="50" w:line="360" w:lineRule="auto"/>
        <w:rPr>
          <w:lang w:eastAsia="zh-CN"/>
        </w:rPr>
      </w:pPr>
      <w:r w:rsidRPr="001679A0">
        <w:rPr>
          <w:b/>
          <w:bCs/>
          <w:sz w:val="24"/>
          <w:szCs w:val="24"/>
          <w:lang w:eastAsia="zh-CN"/>
        </w:rPr>
        <w:t>一、单选题</w:t>
      </w:r>
    </w:p>
    <w:p w:rsidR="00693D1B" w:rsidRPr="001679A0" w:rsidP="001679A0">
      <w:pPr>
        <w:spacing w:before="156" w:beforeLines="50" w:after="156" w:afterLines="50" w:line="360" w:lineRule="auto"/>
        <w:rPr>
          <w:lang w:eastAsia="zh-CN"/>
        </w:rPr>
      </w:pPr>
      <w:r w:rsidRPr="001679A0">
        <w:rPr>
          <w:lang w:eastAsia="zh-CN"/>
        </w:rPr>
        <w:t>1.</w:t>
      </w:r>
      <w:r w:rsidRPr="001679A0">
        <w:rPr>
          <w:lang w:eastAsia="zh-CN"/>
        </w:rPr>
        <w:t>如图所示，两平面镜相对竖直放置，相距</w:t>
      </w:r>
      <w:r w:rsidRPr="001679A0">
        <w:rPr>
          <w:lang w:eastAsia="zh-CN"/>
        </w:rPr>
        <w:t>L</w:t>
      </w:r>
      <w:r w:rsidRPr="001679A0">
        <w:rPr>
          <w:lang w:eastAsia="zh-CN"/>
        </w:rPr>
        <w:t>，发光点</w:t>
      </w:r>
      <w:r w:rsidRPr="001679A0">
        <w:rPr>
          <w:lang w:eastAsia="zh-CN"/>
        </w:rPr>
        <w:t>S</w:t>
      </w:r>
      <w:r w:rsidRPr="001679A0">
        <w:rPr>
          <w:lang w:eastAsia="zh-CN"/>
        </w:rPr>
        <w:t>在两平面镜中所成的像</w:t>
      </w:r>
      <w:r w:rsidRPr="001679A0">
        <w:rPr>
          <w:lang w:eastAsia="zh-CN"/>
        </w:rPr>
        <w:t>S</w:t>
      </w:r>
      <w:r w:rsidRPr="001679A0">
        <w:rPr>
          <w:vertAlign w:val="subscript"/>
          <w:lang w:eastAsia="zh-CN"/>
        </w:rPr>
        <w:t>l</w:t>
      </w:r>
      <w:r w:rsidRPr="001679A0">
        <w:rPr>
          <w:lang w:eastAsia="zh-CN"/>
        </w:rPr>
        <w:t>和</w:t>
      </w:r>
      <w:r w:rsidRPr="001679A0">
        <w:rPr>
          <w:lang w:eastAsia="zh-CN"/>
        </w:rPr>
        <w:t>S</w:t>
      </w:r>
      <w:r w:rsidRPr="001679A0">
        <w:rPr>
          <w:vertAlign w:val="subscript"/>
          <w:lang w:eastAsia="zh-CN"/>
        </w:rPr>
        <w:t>2</w:t>
      </w:r>
      <w:r w:rsidRPr="001679A0">
        <w:rPr>
          <w:lang w:eastAsia="zh-CN"/>
        </w:rPr>
        <w:t>之间的距离为</w:t>
      </w:r>
      <w:r w:rsidRPr="001679A0">
        <w:rPr>
          <w:lang w:eastAsia="zh-CN"/>
        </w:rPr>
        <w:t>L</w:t>
      </w:r>
      <w:r w:rsidRPr="001679A0">
        <w:rPr>
          <w:vertAlign w:val="subscript"/>
          <w:lang w:eastAsia="zh-CN"/>
        </w:rPr>
        <w:t>l</w:t>
      </w:r>
      <w:r w:rsidRPr="001679A0">
        <w:rPr>
          <w:lang w:eastAsia="zh-CN"/>
        </w:rPr>
        <w:t xml:space="preserve">  </w:t>
      </w:r>
      <w:r w:rsidRPr="001679A0">
        <w:rPr>
          <w:lang w:eastAsia="zh-CN"/>
        </w:rPr>
        <w:t>，</w:t>
      </w:r>
      <w:r w:rsidRPr="001679A0">
        <w:rPr>
          <w:lang w:eastAsia="zh-CN"/>
        </w:rPr>
        <w:t xml:space="preserve"> </w:t>
      </w:r>
      <w:r w:rsidRPr="001679A0">
        <w:rPr>
          <w:lang w:eastAsia="zh-CN"/>
        </w:rPr>
        <w:t>当</w:t>
      </w:r>
      <w:r w:rsidRPr="001679A0">
        <w:rPr>
          <w:lang w:eastAsia="zh-CN"/>
        </w:rPr>
        <w:t>S</w:t>
      </w:r>
      <w:r w:rsidRPr="001679A0">
        <w:rPr>
          <w:lang w:eastAsia="zh-CN"/>
        </w:rPr>
        <w:t>在两平面镜中向左移动时，它所成的两个像</w:t>
      </w:r>
      <w:r w:rsidRPr="001679A0">
        <w:rPr>
          <w:lang w:eastAsia="zh-CN"/>
        </w:rPr>
        <w:t>S</w:t>
      </w:r>
      <w:r w:rsidRPr="001679A0">
        <w:rPr>
          <w:vertAlign w:val="subscript"/>
          <w:lang w:eastAsia="zh-CN"/>
        </w:rPr>
        <w:t>1</w:t>
      </w:r>
      <w:r w:rsidRPr="001679A0">
        <w:rPr>
          <w:lang w:eastAsia="zh-CN"/>
        </w:rPr>
        <w:t>、</w:t>
      </w:r>
      <w:r w:rsidRPr="001679A0">
        <w:rPr>
          <w:lang w:eastAsia="zh-CN"/>
        </w:rPr>
        <w:t>S</w:t>
      </w:r>
      <w:r w:rsidRPr="001679A0">
        <w:rPr>
          <w:vertAlign w:val="subscript"/>
          <w:lang w:eastAsia="zh-CN"/>
        </w:rPr>
        <w:t>2</w:t>
      </w:r>
      <w:r w:rsidRPr="001679A0">
        <w:rPr>
          <w:lang w:eastAsia="zh-CN"/>
        </w:rPr>
        <w:t>之间的距离</w:t>
      </w:r>
      <w:r w:rsidRPr="001679A0">
        <w:rPr>
          <w:lang w:eastAsia="zh-CN"/>
        </w:rPr>
        <w:t>L</w:t>
      </w:r>
      <w:r w:rsidRPr="001679A0">
        <w:rPr>
          <w:vertAlign w:val="subscript"/>
          <w:lang w:eastAsia="zh-CN"/>
        </w:rPr>
        <w:t>1</w:t>
      </w:r>
      <w:r w:rsidRPr="001679A0">
        <w:rPr>
          <w:lang w:eastAsia="zh-CN"/>
        </w:rPr>
        <w:t>将</w:t>
      </w:r>
      <w:r w:rsidRPr="001679A0">
        <w:rPr>
          <w:lang w:eastAsia="zh-CN"/>
        </w:rPr>
        <w:t xml:space="preserve"> </w:t>
      </w:r>
      <w:r w:rsidRPr="001679A0">
        <w:rPr>
          <w:lang w:eastAsia="zh-CN"/>
        </w:rPr>
        <w:t>（　　）</w:t>
      </w:r>
      <w:r w:rsidRPr="001679A0">
        <w:rPr>
          <w:lang w:eastAsia="zh-CN"/>
        </w:rPr>
        <w:br/>
      </w:r>
      <w:r>
        <w:rPr>
          <w:noProof/>
          <w:lang w:eastAsia="zh-CN"/>
        </w:rPr>
        <w:pict>
          <v:shape id="图片 1" o:spid="_x0000_i1026" type="#_x0000_t75" style="height:68.25pt;mso-wrap-style:square;visibility:visible;width:79.5pt">
            <v:imagedata r:id="rId7" o:title=""/>
          </v:shape>
        </w:pict>
      </w:r>
    </w:p>
    <w:p w:rsidR="00693D1B" w:rsidRPr="001679A0" w:rsidP="001679A0">
      <w:pPr>
        <w:spacing w:before="156" w:beforeLines="50" w:after="156" w:afterLines="50" w:line="360" w:lineRule="auto"/>
        <w:ind w:left="150"/>
        <w:rPr>
          <w:lang w:eastAsia="zh-CN"/>
        </w:rPr>
      </w:pPr>
      <w:r w:rsidRPr="001679A0">
        <w:rPr>
          <w:lang w:eastAsia="zh-CN"/>
        </w:rPr>
        <w:t>A. </w:t>
      </w:r>
      <w:r w:rsidRPr="001679A0">
        <w:rPr>
          <w:lang w:eastAsia="zh-CN"/>
        </w:rPr>
        <w:t>变大</w:t>
      </w:r>
      <w:r w:rsidRPr="001679A0">
        <w:rPr>
          <w:lang w:eastAsia="zh-CN"/>
        </w:rPr>
        <w:t>                                  </w:t>
      </w:r>
      <w:r>
        <w:rPr>
          <w:noProof/>
          <w:lang w:eastAsia="zh-CN"/>
        </w:rPr>
        <w:pict>
          <v:shape id="图片 2" o:spid="_x0000_i1027" type="#_x0000_t75" style="height:3pt;mso-wrap-style:square;visibility:visible;width:2.25pt">
            <v:imagedata r:id="rId8" o:title=""/>
          </v:shape>
        </w:pict>
      </w:r>
      <w:r w:rsidRPr="001679A0">
        <w:rPr>
          <w:lang w:eastAsia="zh-CN"/>
        </w:rPr>
        <w:t>B. </w:t>
      </w:r>
      <w:r w:rsidRPr="001679A0">
        <w:rPr>
          <w:lang w:eastAsia="zh-CN"/>
        </w:rPr>
        <w:t>不变</w:t>
      </w:r>
      <w:r w:rsidRPr="001679A0">
        <w:rPr>
          <w:lang w:eastAsia="zh-CN"/>
        </w:rPr>
        <w:t>                                  </w:t>
      </w:r>
      <w:r>
        <w:rPr>
          <w:noProof/>
          <w:lang w:eastAsia="zh-CN"/>
        </w:rPr>
        <w:pict>
          <v:shape id="图片 3" o:spid="_x0000_i1028" type="#_x0000_t75" style="height:3pt;mso-wrap-style:square;visibility:visible;width:2.25pt">
            <v:imagedata r:id="rId8" o:title=""/>
          </v:shape>
        </w:pict>
      </w:r>
      <w:r w:rsidRPr="001679A0">
        <w:rPr>
          <w:lang w:eastAsia="zh-CN"/>
        </w:rPr>
        <w:t>C. </w:t>
      </w:r>
      <w:r w:rsidRPr="001679A0">
        <w:rPr>
          <w:lang w:eastAsia="zh-CN"/>
        </w:rPr>
        <w:t>变小</w:t>
      </w:r>
      <w:r w:rsidRPr="001679A0">
        <w:rPr>
          <w:lang w:eastAsia="zh-CN"/>
        </w:rPr>
        <w:t>                                  </w:t>
      </w:r>
      <w:r>
        <w:rPr>
          <w:noProof/>
          <w:lang w:eastAsia="zh-CN"/>
        </w:rPr>
        <w:pict>
          <v:shape id="图片 4" o:spid="_x0000_i1029" type="#_x0000_t75" style="height:3pt;mso-wrap-style:square;visibility:visible;width:2.25pt">
            <v:imagedata r:id="rId8" o:title=""/>
          </v:shape>
        </w:pict>
      </w:r>
      <w:r w:rsidRPr="001679A0">
        <w:rPr>
          <w:lang w:eastAsia="zh-CN"/>
        </w:rPr>
        <w:t>D. </w:t>
      </w:r>
      <w:r w:rsidRPr="001679A0">
        <w:rPr>
          <w:lang w:eastAsia="zh-CN"/>
        </w:rPr>
        <w:t>无法判断</w:t>
      </w:r>
    </w:p>
    <w:p w:rsidR="001679A0" w:rsidRPr="001679A0" w:rsidP="001679A0">
      <w:pPr>
        <w:spacing w:before="156" w:beforeLines="50" w:after="156" w:afterLines="50" w:line="360" w:lineRule="auto"/>
        <w:rPr>
          <w:rFonts w:hint="eastAsia"/>
          <w:lang w:eastAsia="zh-CN"/>
        </w:rPr>
      </w:pPr>
      <w:r w:rsidRPr="001679A0">
        <w:rPr>
          <w:lang w:eastAsia="zh-CN"/>
        </w:rPr>
        <w:t>2.</w:t>
      </w:r>
      <w:r w:rsidRPr="001679A0">
        <w:rPr>
          <w:lang w:eastAsia="zh-CN"/>
        </w:rPr>
        <w:t>人从平面镜内看到台钟钟面上的指针位置如图所示，则实际时间是（</w:t>
      </w:r>
      <w:r w:rsidRPr="001679A0">
        <w:rPr>
          <w:lang w:eastAsia="zh-CN"/>
        </w:rPr>
        <w:t xml:space="preserve">   </w:t>
      </w:r>
      <w:r w:rsidRPr="001679A0">
        <w:rPr>
          <w:lang w:eastAsia="zh-CN"/>
        </w:rPr>
        <w:t>）</w:t>
      </w:r>
    </w:p>
    <w:p w:rsidR="00693D1B" w:rsidRPr="001679A0" w:rsidP="001679A0">
      <w:pPr>
        <w:spacing w:before="156" w:beforeLines="50" w:after="156" w:afterLines="50" w:line="360" w:lineRule="auto"/>
        <w:rPr>
          <w:lang w:eastAsia="zh-CN"/>
        </w:rPr>
      </w:pPr>
      <w:r w:rsidRPr="001679A0">
        <w:rPr>
          <w:lang w:eastAsia="zh-CN"/>
        </w:rPr>
        <w:t xml:space="preserve">  </w:t>
      </w:r>
      <w:r>
        <w:rPr>
          <w:noProof/>
          <w:lang w:eastAsia="zh-CN"/>
        </w:rPr>
        <w:pict>
          <v:shape id="图片 5" o:spid="_x0000_i1030" type="#_x0000_t75" style="height:42pt;mso-wrap-style:square;visibility:visible;width:37.5pt">
            <v:imagedata r:id="rId9" o:title=""/>
          </v:shape>
        </w:pict>
      </w:r>
    </w:p>
    <w:p w:rsidR="00693D1B" w:rsidRPr="001679A0" w:rsidP="001679A0">
      <w:pPr>
        <w:spacing w:before="156" w:beforeLines="50" w:after="156" w:afterLines="50" w:line="360" w:lineRule="auto"/>
        <w:ind w:left="150"/>
        <w:rPr>
          <w:lang w:eastAsia="zh-CN"/>
        </w:rPr>
      </w:pPr>
      <w:r w:rsidRPr="001679A0">
        <w:rPr>
          <w:lang w:eastAsia="zh-CN"/>
        </w:rPr>
        <w:t>A. 6</w:t>
      </w:r>
      <w:r w:rsidRPr="001679A0">
        <w:rPr>
          <w:lang w:eastAsia="zh-CN"/>
        </w:rPr>
        <w:t>：</w:t>
      </w:r>
      <w:r w:rsidRPr="001679A0">
        <w:rPr>
          <w:lang w:eastAsia="zh-CN"/>
        </w:rPr>
        <w:t>00                                 </w:t>
      </w:r>
      <w:r>
        <w:rPr>
          <w:noProof/>
          <w:lang w:eastAsia="zh-CN"/>
        </w:rPr>
        <w:pict>
          <v:shape id="图片 6" o:spid="_x0000_i1031" type="#_x0000_t75" style="height:3pt;mso-wrap-style:square;visibility:visible;width:1.5pt">
            <v:imagedata r:id="rId10" o:title=""/>
          </v:shape>
        </w:pict>
      </w:r>
      <w:r w:rsidRPr="001679A0">
        <w:rPr>
          <w:lang w:eastAsia="zh-CN"/>
        </w:rPr>
        <w:t>B. 5</w:t>
      </w:r>
      <w:r w:rsidRPr="001679A0">
        <w:rPr>
          <w:lang w:eastAsia="zh-CN"/>
        </w:rPr>
        <w:t>：</w:t>
      </w:r>
      <w:r w:rsidRPr="001679A0">
        <w:rPr>
          <w:lang w:eastAsia="zh-CN"/>
        </w:rPr>
        <w:t>45                                 </w:t>
      </w:r>
      <w:r>
        <w:rPr>
          <w:noProof/>
          <w:lang w:eastAsia="zh-CN"/>
        </w:rPr>
        <w:pict>
          <v:shape id="图片 7" o:spid="_x0000_i1032" type="#_x0000_t75" style="height:3pt;mso-wrap-style:square;visibility:visible;width:1.5pt">
            <v:imagedata r:id="rId10" o:title=""/>
          </v:shape>
        </w:pict>
      </w:r>
      <w:r w:rsidRPr="001679A0">
        <w:rPr>
          <w:lang w:eastAsia="zh-CN"/>
        </w:rPr>
        <w:t>C. 6</w:t>
      </w:r>
      <w:r w:rsidRPr="001679A0">
        <w:rPr>
          <w:lang w:eastAsia="zh-CN"/>
        </w:rPr>
        <w:t>：</w:t>
      </w:r>
      <w:r w:rsidRPr="001679A0">
        <w:rPr>
          <w:lang w:eastAsia="zh-CN"/>
        </w:rPr>
        <w:t>15                                 </w:t>
      </w:r>
      <w:r>
        <w:rPr>
          <w:noProof/>
          <w:lang w:eastAsia="zh-CN"/>
        </w:rPr>
        <w:pict>
          <v:shape id="图片 8" o:spid="_x0000_i1033" type="#_x0000_t75" style="height:3pt;mso-wrap-style:square;visibility:visible;width:1.5pt">
            <v:imagedata r:id="rId10" o:title=""/>
          </v:shape>
        </w:pict>
      </w:r>
      <w:r w:rsidRPr="001679A0">
        <w:rPr>
          <w:lang w:eastAsia="zh-CN"/>
        </w:rPr>
        <w:t>D. 6</w:t>
      </w:r>
      <w:r w:rsidRPr="001679A0">
        <w:rPr>
          <w:lang w:eastAsia="zh-CN"/>
        </w:rPr>
        <w:t>：</w:t>
      </w:r>
      <w:r w:rsidRPr="001679A0">
        <w:rPr>
          <w:lang w:eastAsia="zh-CN"/>
        </w:rPr>
        <w:t>30</w:t>
      </w:r>
    </w:p>
    <w:p w:rsidR="00693D1B" w:rsidRPr="001679A0" w:rsidP="001679A0">
      <w:pPr>
        <w:spacing w:before="156" w:beforeLines="50" w:after="156" w:afterLines="50" w:line="360" w:lineRule="auto"/>
        <w:rPr>
          <w:lang w:eastAsia="zh-CN"/>
        </w:rPr>
      </w:pPr>
      <w:r w:rsidRPr="001679A0">
        <w:rPr>
          <w:lang w:eastAsia="zh-CN"/>
        </w:rPr>
        <w:t>3.</w:t>
      </w:r>
      <w:r w:rsidRPr="001679A0">
        <w:rPr>
          <w:lang w:eastAsia="zh-CN"/>
        </w:rPr>
        <w:t>如图所示，物体</w:t>
      </w:r>
      <w:r w:rsidRPr="001679A0">
        <w:rPr>
          <w:lang w:eastAsia="zh-CN"/>
        </w:rPr>
        <w:t>AB</w:t>
      </w:r>
      <w:r w:rsidRPr="001679A0">
        <w:rPr>
          <w:lang w:eastAsia="zh-CN"/>
        </w:rPr>
        <w:t>高</w:t>
      </w:r>
      <w:r w:rsidRPr="001679A0">
        <w:rPr>
          <w:lang w:eastAsia="zh-CN"/>
        </w:rPr>
        <w:t>1.6 m</w:t>
      </w:r>
      <w:r w:rsidRPr="001679A0">
        <w:rPr>
          <w:lang w:eastAsia="zh-CN"/>
        </w:rPr>
        <w:t>，平面镜</w:t>
      </w:r>
      <w:r w:rsidRPr="001679A0">
        <w:rPr>
          <w:lang w:eastAsia="zh-CN"/>
        </w:rPr>
        <w:t>CD</w:t>
      </w:r>
      <w:r w:rsidRPr="001679A0">
        <w:rPr>
          <w:lang w:eastAsia="zh-CN"/>
        </w:rPr>
        <w:t>高</w:t>
      </w:r>
      <w:r w:rsidRPr="001679A0">
        <w:rPr>
          <w:lang w:eastAsia="zh-CN"/>
        </w:rPr>
        <w:t>0.6 m</w:t>
      </w:r>
      <w:r w:rsidRPr="001679A0">
        <w:rPr>
          <w:lang w:eastAsia="zh-CN"/>
        </w:rPr>
        <w:t>，物体到平面镜的距离为</w:t>
      </w:r>
      <w:r w:rsidRPr="001679A0">
        <w:rPr>
          <w:lang w:eastAsia="zh-CN"/>
        </w:rPr>
        <w:t>2 m</w:t>
      </w:r>
      <w:r w:rsidRPr="001679A0">
        <w:rPr>
          <w:lang w:eastAsia="zh-CN"/>
        </w:rPr>
        <w:t>．下列关于物、像、镜的说法中正确的是（</w:t>
      </w:r>
      <w:r w:rsidRPr="001679A0">
        <w:rPr>
          <w:lang w:eastAsia="zh-CN"/>
        </w:rPr>
        <w:t xml:space="preserve">   </w:t>
      </w:r>
      <w:r w:rsidRPr="001679A0">
        <w:rPr>
          <w:lang w:eastAsia="zh-CN"/>
        </w:rPr>
        <w:t>）</w:t>
      </w:r>
      <w:r w:rsidRPr="001679A0">
        <w:rPr>
          <w:lang w:eastAsia="zh-CN"/>
        </w:rPr>
        <w:br/>
      </w:r>
      <w:r>
        <w:rPr>
          <w:noProof/>
          <w:lang w:eastAsia="zh-CN"/>
        </w:rPr>
        <w:pict>
          <v:shape id="图片 9" o:spid="_x0000_i1034" type="#_x0000_t75" style="height:77.25pt;mso-wrap-style:square;visibility:visible;width:92.25pt">
            <v:imagedata r:id="rId11" o:title=""/>
          </v:shape>
        </w:pict>
      </w:r>
    </w:p>
    <w:p w:rsidR="00693D1B" w:rsidRPr="001679A0" w:rsidP="001679A0">
      <w:pPr>
        <w:spacing w:before="156" w:beforeLines="50" w:after="156" w:afterLines="50" w:line="360" w:lineRule="auto"/>
        <w:ind w:left="150"/>
        <w:rPr>
          <w:lang w:eastAsia="zh-CN"/>
        </w:rPr>
      </w:pPr>
      <w:r w:rsidRPr="001679A0">
        <w:rPr>
          <w:lang w:eastAsia="zh-CN"/>
        </w:rPr>
        <w:t>A. </w:t>
      </w:r>
      <w:r w:rsidRPr="001679A0">
        <w:rPr>
          <w:lang w:eastAsia="zh-CN"/>
        </w:rPr>
        <w:t>物体通过该平面镜不能成完整的像</w:t>
      </w:r>
      <w:r w:rsidRPr="001679A0">
        <w:rPr>
          <w:lang w:eastAsia="zh-CN"/>
        </w:rPr>
        <w:t>                      </w:t>
      </w:r>
      <w:r>
        <w:rPr>
          <w:noProof/>
          <w:lang w:eastAsia="zh-CN"/>
        </w:rPr>
        <w:pict>
          <v:shape id="图片 10" o:spid="_x0000_i1035" type="#_x0000_t75" style="height:3pt;mso-wrap-style:square;visibility:visible;width:0.75pt">
            <v:imagedata r:id="rId12" o:title=""/>
          </v:shape>
        </w:pict>
      </w:r>
      <w:r w:rsidRPr="001679A0">
        <w:rPr>
          <w:lang w:eastAsia="zh-CN"/>
        </w:rPr>
        <w:t>B. </w:t>
      </w:r>
      <w:r w:rsidRPr="001679A0">
        <w:rPr>
          <w:lang w:eastAsia="zh-CN"/>
        </w:rPr>
        <w:t>像高与平面镜的高相同，为</w:t>
      </w:r>
      <w:r w:rsidRPr="001679A0">
        <w:rPr>
          <w:lang w:eastAsia="zh-CN"/>
        </w:rPr>
        <w:t>0.6 m</w:t>
      </w:r>
      <w:r w:rsidRPr="001679A0">
        <w:rPr>
          <w:lang w:eastAsia="zh-CN"/>
        </w:rPr>
        <w:br/>
      </w:r>
      <w:r w:rsidRPr="001679A0">
        <w:rPr>
          <w:lang w:eastAsia="zh-CN"/>
        </w:rPr>
        <w:t>C. </w:t>
      </w:r>
      <w:r w:rsidRPr="001679A0">
        <w:rPr>
          <w:lang w:eastAsia="zh-CN"/>
        </w:rPr>
        <w:t>物体与像的距离为</w:t>
      </w:r>
      <w:r w:rsidRPr="001679A0">
        <w:rPr>
          <w:lang w:eastAsia="zh-CN"/>
        </w:rPr>
        <w:t>2 m                                        </w:t>
      </w:r>
      <w:r>
        <w:rPr>
          <w:noProof/>
          <w:lang w:eastAsia="zh-CN"/>
        </w:rPr>
        <w:pict>
          <v:shape id="图片 11" o:spid="_x0000_i1036" type="#_x0000_t75" style="height:3pt;mso-wrap-style:square;visibility:visible;width:1.5pt">
            <v:imagedata r:id="rId10" o:title=""/>
          </v:shape>
        </w:pict>
      </w:r>
      <w:r w:rsidRPr="001679A0">
        <w:rPr>
          <w:lang w:eastAsia="zh-CN"/>
        </w:rPr>
        <w:t>D. </w:t>
      </w:r>
      <w:r w:rsidRPr="001679A0">
        <w:rPr>
          <w:lang w:eastAsia="zh-CN"/>
        </w:rPr>
        <w:t>像高与物体的高相同，为</w:t>
      </w:r>
      <w:r w:rsidRPr="001679A0">
        <w:rPr>
          <w:lang w:eastAsia="zh-CN"/>
        </w:rPr>
        <w:t>1.6 m</w:t>
      </w:r>
    </w:p>
    <w:p w:rsidR="00693D1B" w:rsidRPr="001679A0" w:rsidP="001679A0">
      <w:pPr>
        <w:spacing w:before="156" w:beforeLines="50" w:after="156" w:afterLines="50" w:line="360" w:lineRule="auto"/>
        <w:rPr>
          <w:lang w:eastAsia="zh-CN"/>
        </w:rPr>
      </w:pPr>
      <w:r w:rsidRPr="001679A0">
        <w:rPr>
          <w:lang w:eastAsia="zh-CN"/>
        </w:rPr>
        <w:t>4.</w:t>
      </w:r>
      <w:r w:rsidRPr="001679A0">
        <w:rPr>
          <w:lang w:eastAsia="zh-CN"/>
        </w:rPr>
        <w:t>巴中市回风大桥已建成通车，若桥上的路灯距桥下水面的距离为</w:t>
      </w:r>
      <w:r w:rsidRPr="001679A0">
        <w:rPr>
          <w:lang w:eastAsia="zh-CN"/>
        </w:rPr>
        <w:t>40m</w:t>
      </w:r>
      <w:r w:rsidRPr="001679A0">
        <w:rPr>
          <w:lang w:eastAsia="zh-CN"/>
        </w:rPr>
        <w:t>，桥下水深</w:t>
      </w:r>
      <w:r w:rsidRPr="001679A0">
        <w:rPr>
          <w:lang w:eastAsia="zh-CN"/>
        </w:rPr>
        <w:t>2m</w:t>
      </w:r>
      <w:r w:rsidRPr="001679A0">
        <w:rPr>
          <w:lang w:eastAsia="zh-CN"/>
        </w:rPr>
        <w:t>，则路灯在水中</w:t>
      </w:r>
      <w:r w:rsidRPr="001679A0">
        <w:rPr>
          <w:lang w:eastAsia="zh-CN"/>
        </w:rPr>
        <w:t>所成的像距水面的距离为（</w:t>
      </w:r>
      <w:r w:rsidRPr="001679A0">
        <w:rPr>
          <w:lang w:eastAsia="zh-CN"/>
        </w:rPr>
        <w:t xml:space="preserve">   </w:t>
      </w:r>
      <w:r w:rsidRPr="001679A0">
        <w:rPr>
          <w:lang w:eastAsia="zh-CN"/>
        </w:rPr>
        <w:t>）</w:t>
      </w:r>
      <w:r w:rsidRPr="001679A0">
        <w:rPr>
          <w:lang w:eastAsia="zh-CN"/>
        </w:rPr>
        <w:t xml:space="preserve">            </w:t>
      </w:r>
    </w:p>
    <w:p w:rsidR="00693D1B" w:rsidRPr="001679A0" w:rsidP="001679A0">
      <w:pPr>
        <w:spacing w:before="156" w:beforeLines="50" w:after="156" w:afterLines="50" w:line="360" w:lineRule="auto"/>
        <w:ind w:left="150"/>
        <w:rPr>
          <w:lang w:eastAsia="zh-CN"/>
        </w:rPr>
      </w:pPr>
      <w:r w:rsidRPr="001679A0">
        <w:rPr>
          <w:lang w:eastAsia="zh-CN"/>
        </w:rPr>
        <w:t>A. 40m                                    </w:t>
      </w:r>
      <w:r>
        <w:rPr>
          <w:noProof/>
          <w:lang w:eastAsia="zh-CN"/>
        </w:rPr>
        <w:pict>
          <v:shape id="图片 12" o:spid="_x0000_i1037" type="#_x0000_t75" style="height:3pt;mso-wrap-style:square;visibility:visible;width:1.5pt">
            <v:imagedata r:id="rId10" o:title=""/>
          </v:shape>
        </w:pict>
      </w:r>
      <w:r w:rsidRPr="001679A0">
        <w:rPr>
          <w:lang w:eastAsia="zh-CN"/>
        </w:rPr>
        <w:t>B. 42m                                    </w:t>
      </w:r>
      <w:r>
        <w:rPr>
          <w:noProof/>
          <w:lang w:eastAsia="zh-CN"/>
        </w:rPr>
        <w:pict>
          <v:shape id="图片 13" o:spid="_x0000_i1038" type="#_x0000_t75" style="height:3pt;mso-wrap-style:square;visibility:visible;width:1.5pt">
            <v:imagedata r:id="rId10" o:title=""/>
          </v:shape>
        </w:pict>
      </w:r>
      <w:r w:rsidRPr="001679A0">
        <w:rPr>
          <w:lang w:eastAsia="zh-CN"/>
        </w:rPr>
        <w:t>C. 80m                                    </w:t>
      </w:r>
      <w:r>
        <w:rPr>
          <w:noProof/>
          <w:lang w:eastAsia="zh-CN"/>
        </w:rPr>
        <w:pict>
          <v:shape id="图片 14" o:spid="_x0000_i1039" type="#_x0000_t75" style="height:3pt;mso-wrap-style:square;visibility:visible;width:1.5pt">
            <v:imagedata r:id="rId10" o:title=""/>
          </v:shape>
        </w:pict>
      </w:r>
      <w:r w:rsidRPr="001679A0">
        <w:rPr>
          <w:lang w:eastAsia="zh-CN"/>
        </w:rPr>
        <w:t>D. 84m</w:t>
      </w:r>
    </w:p>
    <w:p w:rsidR="00693D1B" w:rsidRPr="001679A0" w:rsidP="001679A0">
      <w:pPr>
        <w:spacing w:before="156" w:beforeLines="50" w:after="156" w:afterLines="50" w:line="360" w:lineRule="auto"/>
        <w:rPr>
          <w:lang w:eastAsia="zh-CN"/>
        </w:rPr>
      </w:pPr>
      <w:r w:rsidRPr="001679A0">
        <w:rPr>
          <w:lang w:eastAsia="zh-CN"/>
        </w:rPr>
        <w:t>5.</w:t>
      </w:r>
      <w:r w:rsidRPr="001679A0">
        <w:rPr>
          <w:lang w:eastAsia="zh-CN"/>
        </w:rPr>
        <w:t>如图中能正确表示小丑在平面镜中成像的是（</w:t>
      </w:r>
      <w:r w:rsidRPr="001679A0">
        <w:rPr>
          <w:lang w:eastAsia="zh-CN"/>
        </w:rPr>
        <w:t xml:space="preserve">   </w:t>
      </w:r>
      <w:r w:rsidRPr="001679A0">
        <w:rPr>
          <w:lang w:eastAsia="zh-CN"/>
        </w:rPr>
        <w:t>）</w:t>
      </w:r>
      <w:r w:rsidRPr="001679A0">
        <w:rPr>
          <w:lang w:eastAsia="zh-CN"/>
        </w:rPr>
        <w:t xml:space="preserve">            </w:t>
      </w:r>
    </w:p>
    <w:p w:rsidR="00693D1B" w:rsidRPr="001679A0" w:rsidP="001679A0">
      <w:pPr>
        <w:spacing w:before="156" w:beforeLines="50" w:after="156" w:afterLines="50" w:line="360" w:lineRule="auto"/>
        <w:ind w:left="150"/>
      </w:pPr>
      <w:r w:rsidRPr="001679A0">
        <w:t>A. </w:t>
      </w:r>
      <w:r>
        <w:rPr>
          <w:noProof/>
          <w:lang w:eastAsia="zh-CN"/>
        </w:rPr>
        <w:pict>
          <v:shape id="图片 15" o:spid="_x0000_i1040" type="#_x0000_t75" style="height:93pt;mso-wrap-style:square;visibility:visible;width:102pt">
            <v:imagedata r:id="rId13" o:title=""/>
          </v:shape>
        </w:pict>
      </w:r>
      <w:r w:rsidRPr="001679A0">
        <w:t>                                        </w:t>
      </w:r>
      <w:r>
        <w:rPr>
          <w:noProof/>
          <w:lang w:eastAsia="zh-CN"/>
        </w:rPr>
        <w:pict>
          <v:shape id="图片 16" o:spid="_x0000_i1041" type="#_x0000_t75" style="height:3pt;mso-wrap-style:square;visibility:visible;width:2.25pt">
            <v:imagedata r:id="rId8" o:title=""/>
          </v:shape>
        </w:pict>
      </w:r>
      <w:r w:rsidRPr="001679A0">
        <w:t>B. </w:t>
      </w:r>
      <w:r>
        <w:rPr>
          <w:noProof/>
          <w:lang w:eastAsia="zh-CN"/>
        </w:rPr>
        <w:pict>
          <v:shape id="图片 17" o:spid="_x0000_i1042" type="#_x0000_t75" style="height:93pt;mso-wrap-style:square;visibility:visible;width:102pt">
            <v:imagedata r:id="rId14" o:title=""/>
          </v:shape>
        </w:pict>
      </w:r>
      <w:r w:rsidRPr="001679A0">
        <w:br/>
      </w:r>
      <w:r w:rsidRPr="001679A0">
        <w:t>C. </w:t>
      </w:r>
      <w:r>
        <w:rPr>
          <w:noProof/>
          <w:lang w:eastAsia="zh-CN"/>
        </w:rPr>
        <w:pict>
          <v:shape id="图片 18" o:spid="_x0000_i1043" type="#_x0000_t75" style="height:91.5pt;mso-wrap-style:square;visibility:visible;width:106.5pt">
            <v:imagedata r:id="rId15" o:title=""/>
          </v:shape>
        </w:pict>
      </w:r>
      <w:r w:rsidRPr="001679A0">
        <w:t>                                       </w:t>
      </w:r>
      <w:r>
        <w:rPr>
          <w:noProof/>
          <w:lang w:eastAsia="zh-CN"/>
        </w:rPr>
        <w:pict>
          <v:shape id="图片 19" o:spid="_x0000_i1044" type="#_x0000_t75" style="height:3pt;mso-wrap-style:square;visibility:visible;width:0.75pt">
            <v:imagedata r:id="rId12" o:title=""/>
          </v:shape>
        </w:pict>
      </w:r>
      <w:r w:rsidRPr="001679A0">
        <w:t>D. </w:t>
      </w:r>
      <w:r>
        <w:rPr>
          <w:noProof/>
          <w:lang w:eastAsia="zh-CN"/>
        </w:rPr>
        <w:pict>
          <v:shape id="图片 20" o:spid="_x0000_i1045" type="#_x0000_t75" style="height:93pt;mso-wrap-style:square;visibility:visible;width:95.25pt">
            <v:imagedata r:id="rId16" o:title=""/>
          </v:shape>
        </w:pict>
      </w:r>
    </w:p>
    <w:p w:rsidR="001679A0" w:rsidRPr="001679A0" w:rsidP="001679A0">
      <w:pPr>
        <w:spacing w:before="156" w:beforeLines="50" w:after="156" w:afterLines="50" w:line="360" w:lineRule="auto"/>
        <w:rPr>
          <w:rFonts w:hint="eastAsia"/>
          <w:lang w:eastAsia="zh-CN"/>
        </w:rPr>
      </w:pPr>
      <w:r w:rsidRPr="001679A0">
        <w:rPr>
          <w:lang w:eastAsia="zh-CN"/>
        </w:rPr>
        <w:t>6.</w:t>
      </w:r>
      <w:r w:rsidRPr="001679A0">
        <w:rPr>
          <w:lang w:eastAsia="zh-CN"/>
        </w:rPr>
        <w:t>一个半径为</w:t>
      </w:r>
      <w:r w:rsidRPr="001679A0">
        <w:rPr>
          <w:lang w:eastAsia="zh-CN"/>
        </w:rPr>
        <w:t>5m</w:t>
      </w:r>
      <w:r w:rsidRPr="001679A0">
        <w:rPr>
          <w:lang w:eastAsia="zh-CN"/>
        </w:rPr>
        <w:t>的圆形蓄水池装满水，水面和地面相平，在池中心正上方离水面</w:t>
      </w:r>
      <w:r w:rsidRPr="001679A0">
        <w:rPr>
          <w:lang w:eastAsia="zh-CN"/>
        </w:rPr>
        <w:t>3m</w:t>
      </w:r>
      <w:r w:rsidRPr="001679A0">
        <w:rPr>
          <w:lang w:eastAsia="zh-CN"/>
        </w:rPr>
        <w:t>高处吊着一盏灯，一个人站在岸边，他的眼睛距地面的高度为</w:t>
      </w:r>
      <w:r w:rsidRPr="001679A0">
        <w:rPr>
          <w:lang w:eastAsia="zh-CN"/>
        </w:rPr>
        <w:t>1.8m</w:t>
      </w:r>
      <w:r w:rsidRPr="001679A0">
        <w:rPr>
          <w:lang w:eastAsia="zh-CN"/>
        </w:rPr>
        <w:t>，则他要看到灯在水中所成的像，人到岸边的距离不能超过</w:t>
      </w:r>
      <w:r w:rsidRPr="001679A0">
        <w:rPr>
          <w:lang w:eastAsia="zh-CN"/>
        </w:rPr>
        <w:t>(    )</w:t>
      </w:r>
    </w:p>
    <w:p w:rsidR="00693D1B" w:rsidRPr="001679A0" w:rsidP="001679A0">
      <w:pPr>
        <w:spacing w:before="156" w:beforeLines="50" w:after="156" w:afterLines="50" w:line="360" w:lineRule="auto"/>
        <w:rPr>
          <w:lang w:eastAsia="zh-CN"/>
        </w:rPr>
      </w:pPr>
      <w:r>
        <w:rPr>
          <w:noProof/>
          <w:lang w:eastAsia="zh-CN"/>
        </w:rPr>
        <w:pict>
          <v:shape id="图片 21" o:spid="_x0000_i1046" type="#_x0000_t75" style="height:75.75pt;mso-wrap-style:square;visibility:visible;width:114.75pt">
            <v:imagedata r:id="rId17" o:title=""/>
          </v:shape>
        </w:pict>
      </w:r>
    </w:p>
    <w:p w:rsidR="00693D1B" w:rsidRPr="001679A0" w:rsidP="001679A0">
      <w:pPr>
        <w:spacing w:before="156" w:beforeLines="50" w:after="156" w:afterLines="50" w:line="360" w:lineRule="auto"/>
        <w:ind w:left="150"/>
        <w:rPr>
          <w:lang w:eastAsia="zh-CN"/>
        </w:rPr>
      </w:pPr>
      <w:r w:rsidRPr="001679A0">
        <w:rPr>
          <w:lang w:eastAsia="zh-CN"/>
        </w:rPr>
        <w:t>A. 1m                                       </w:t>
      </w:r>
      <w:r>
        <w:rPr>
          <w:noProof/>
          <w:lang w:eastAsia="zh-CN"/>
        </w:rPr>
        <w:pict>
          <v:shape id="图片 22" o:spid="_x0000_i1047" type="#_x0000_t75" style="height:3pt;mso-wrap-style:square;visibility:visible;width:1.5pt">
            <v:imagedata r:id="rId10" o:title=""/>
          </v:shape>
        </w:pict>
      </w:r>
      <w:r w:rsidRPr="001679A0">
        <w:rPr>
          <w:lang w:eastAsia="zh-CN"/>
        </w:rPr>
        <w:t>B. 2m                                       </w:t>
      </w:r>
      <w:r>
        <w:rPr>
          <w:noProof/>
          <w:lang w:eastAsia="zh-CN"/>
        </w:rPr>
        <w:pict>
          <v:shape id="图片 23" o:spid="_x0000_i1048" type="#_x0000_t75" style="height:3pt;mso-wrap-style:square;visibility:visible;width:1.5pt">
            <v:imagedata r:id="rId10" o:title=""/>
          </v:shape>
        </w:pict>
      </w:r>
      <w:r w:rsidRPr="001679A0">
        <w:rPr>
          <w:lang w:eastAsia="zh-CN"/>
        </w:rPr>
        <w:t>C. 3m        </w:t>
      </w:r>
      <w:r w:rsidRPr="001679A0">
        <w:rPr>
          <w:lang w:eastAsia="zh-CN"/>
        </w:rPr>
        <w:t>                               </w:t>
      </w:r>
      <w:r>
        <w:rPr>
          <w:noProof/>
          <w:lang w:eastAsia="zh-CN"/>
        </w:rPr>
        <w:pict>
          <v:shape id="图片 24" o:spid="_x0000_i1049" type="#_x0000_t75" style="height:3pt;mso-wrap-style:square;visibility:visible;width:1.5pt">
            <v:imagedata r:id="rId10" o:title=""/>
          </v:shape>
        </w:pict>
      </w:r>
      <w:r w:rsidRPr="001679A0">
        <w:rPr>
          <w:lang w:eastAsia="zh-CN"/>
        </w:rPr>
        <w:t>D. 4m</w:t>
      </w:r>
    </w:p>
    <w:p w:rsidR="00693D1B" w:rsidRPr="001679A0" w:rsidP="001679A0">
      <w:pPr>
        <w:spacing w:before="156" w:beforeLines="50" w:after="156" w:afterLines="50" w:line="360" w:lineRule="auto"/>
        <w:rPr>
          <w:lang w:eastAsia="zh-CN"/>
        </w:rPr>
      </w:pPr>
      <w:r w:rsidRPr="001679A0">
        <w:rPr>
          <w:lang w:eastAsia="zh-CN"/>
        </w:rPr>
        <w:t>7.</w:t>
      </w:r>
      <w:r w:rsidRPr="001679A0">
        <w:rPr>
          <w:lang w:eastAsia="zh-CN"/>
        </w:rPr>
        <w:t>如图所示是某同学画出的潜望镜的示意图，使用这样的潜望镜看到的物体</w:t>
      </w:r>
      <w:r w:rsidRPr="001679A0">
        <w:rPr>
          <w:lang w:eastAsia="zh-CN"/>
        </w:rPr>
        <w:t>AB</w:t>
      </w:r>
      <w:r w:rsidRPr="001679A0">
        <w:rPr>
          <w:lang w:eastAsia="zh-CN"/>
        </w:rPr>
        <w:t>的像是（</w:t>
      </w:r>
      <w:r w:rsidRPr="001679A0">
        <w:rPr>
          <w:lang w:eastAsia="zh-CN"/>
        </w:rPr>
        <w:t xml:space="preserve">  </w:t>
      </w:r>
      <w:r w:rsidRPr="001679A0">
        <w:rPr>
          <w:lang w:eastAsia="zh-CN"/>
        </w:rPr>
        <w:t>）</w:t>
      </w:r>
      <w:r w:rsidRPr="001679A0">
        <w:rPr>
          <w:lang w:eastAsia="zh-CN"/>
        </w:rPr>
        <w:br/>
      </w:r>
      <w:r>
        <w:rPr>
          <w:noProof/>
          <w:lang w:eastAsia="zh-CN"/>
        </w:rPr>
        <w:pict>
          <v:shape id="图片 25" o:spid="_x0000_i1050" type="#_x0000_t75" style="height:74.25pt;mso-wrap-style:square;visibility:visible;width:137.25pt">
            <v:imagedata r:id="rId18" o:title=""/>
          </v:shape>
        </w:pict>
      </w:r>
    </w:p>
    <w:p w:rsidR="00693D1B" w:rsidRPr="001679A0" w:rsidP="001679A0">
      <w:pPr>
        <w:spacing w:before="156" w:beforeLines="50" w:after="156" w:afterLines="50" w:line="360" w:lineRule="auto"/>
        <w:ind w:left="150"/>
        <w:rPr>
          <w:lang w:eastAsia="zh-CN"/>
        </w:rPr>
      </w:pPr>
      <w:r w:rsidRPr="001679A0">
        <w:rPr>
          <w:lang w:eastAsia="zh-CN"/>
        </w:rPr>
        <w:t>A. </w:t>
      </w:r>
      <w:r w:rsidRPr="001679A0">
        <w:rPr>
          <w:lang w:eastAsia="zh-CN"/>
        </w:rPr>
        <w:t>放大的倒立的实像</w:t>
      </w:r>
      <w:r w:rsidRPr="001679A0">
        <w:rPr>
          <w:lang w:eastAsia="zh-CN"/>
        </w:rPr>
        <w:t>        </w:t>
      </w:r>
      <w:r>
        <w:rPr>
          <w:noProof/>
          <w:lang w:eastAsia="zh-CN"/>
        </w:rPr>
        <w:pict>
          <v:shape id="图片 26" o:spid="_x0000_i1051" type="#_x0000_t75" style="height:3pt;mso-wrap-style:square;visibility:visible;width:1.5pt">
            <v:imagedata r:id="rId10" o:title=""/>
          </v:shape>
        </w:pict>
      </w:r>
      <w:r w:rsidRPr="001679A0">
        <w:rPr>
          <w:lang w:eastAsia="zh-CN"/>
        </w:rPr>
        <w:t>B. .</w:t>
      </w:r>
      <w:r w:rsidRPr="001679A0">
        <w:rPr>
          <w:lang w:eastAsia="zh-CN"/>
        </w:rPr>
        <w:t>缩小的倒立的实像</w:t>
      </w:r>
      <w:r w:rsidRPr="001679A0">
        <w:rPr>
          <w:lang w:eastAsia="zh-CN"/>
        </w:rPr>
        <w:t>        </w:t>
      </w:r>
      <w:r>
        <w:rPr>
          <w:noProof/>
          <w:lang w:eastAsia="zh-CN"/>
        </w:rPr>
        <w:pict>
          <v:shape id="图片 27" o:spid="_x0000_i1052" type="#_x0000_t75" style="height:3pt;mso-wrap-style:square;visibility:visible;width:1.5pt">
            <v:imagedata r:id="rId10" o:title=""/>
          </v:shape>
        </w:pict>
      </w:r>
      <w:r w:rsidRPr="001679A0">
        <w:rPr>
          <w:lang w:eastAsia="zh-CN"/>
        </w:rPr>
        <w:t>C. .</w:t>
      </w:r>
      <w:r w:rsidRPr="001679A0">
        <w:rPr>
          <w:lang w:eastAsia="zh-CN"/>
        </w:rPr>
        <w:t>等大的倒立的实像</w:t>
      </w:r>
      <w:r w:rsidRPr="001679A0">
        <w:rPr>
          <w:lang w:eastAsia="zh-CN"/>
        </w:rPr>
        <w:t>        </w:t>
      </w:r>
      <w:r>
        <w:rPr>
          <w:noProof/>
          <w:lang w:eastAsia="zh-CN"/>
        </w:rPr>
        <w:pict>
          <v:shape id="图片 28" o:spid="_x0000_i1053" type="#_x0000_t75" style="height:3pt;mso-wrap-style:square;visibility:visible;width:1.5pt">
            <v:imagedata r:id="rId10" o:title=""/>
          </v:shape>
        </w:pict>
      </w:r>
      <w:r w:rsidRPr="001679A0">
        <w:rPr>
          <w:lang w:eastAsia="zh-CN"/>
        </w:rPr>
        <w:t>D. </w:t>
      </w:r>
      <w:r w:rsidRPr="001679A0">
        <w:rPr>
          <w:lang w:eastAsia="zh-CN"/>
        </w:rPr>
        <w:t>等大的倒立的虚像</w:t>
      </w:r>
    </w:p>
    <w:p w:rsidR="00693D1B" w:rsidRPr="001679A0" w:rsidP="001679A0">
      <w:pPr>
        <w:spacing w:before="156" w:beforeLines="50" w:after="156" w:afterLines="50" w:line="360" w:lineRule="auto"/>
        <w:rPr>
          <w:lang w:eastAsia="zh-CN"/>
        </w:rPr>
      </w:pPr>
      <w:r w:rsidRPr="001679A0">
        <w:rPr>
          <w:lang w:eastAsia="zh-CN"/>
        </w:rPr>
        <w:t>8.</w:t>
      </w:r>
      <w:r w:rsidRPr="001679A0">
        <w:rPr>
          <w:lang w:eastAsia="zh-CN"/>
        </w:rPr>
        <w:t>在一些狭小的商店内墙上多挂几面大镜子，可以形成空间增大的感觉，这主要是利用了平面镜能够（</w:t>
      </w:r>
      <w:r w:rsidRPr="001679A0">
        <w:rPr>
          <w:lang w:eastAsia="zh-CN"/>
        </w:rPr>
        <w:t xml:space="preserve">   </w:t>
      </w:r>
      <w:r w:rsidRPr="001679A0">
        <w:rPr>
          <w:lang w:eastAsia="zh-CN"/>
        </w:rPr>
        <w:t>）</w:t>
      </w:r>
      <w:r w:rsidRPr="001679A0">
        <w:rPr>
          <w:lang w:eastAsia="zh-CN"/>
        </w:rPr>
        <w:t xml:space="preserve">            </w:t>
      </w:r>
    </w:p>
    <w:p w:rsidR="00693D1B" w:rsidRPr="001679A0" w:rsidP="001679A0">
      <w:pPr>
        <w:spacing w:before="156" w:beforeLines="50" w:after="156" w:afterLines="50" w:line="360" w:lineRule="auto"/>
        <w:ind w:left="150"/>
        <w:rPr>
          <w:lang w:eastAsia="zh-CN"/>
        </w:rPr>
      </w:pPr>
      <w:r w:rsidRPr="001679A0">
        <w:rPr>
          <w:lang w:eastAsia="zh-CN"/>
        </w:rPr>
        <w:t>A. </w:t>
      </w:r>
      <w:r w:rsidRPr="001679A0">
        <w:rPr>
          <w:lang w:eastAsia="zh-CN"/>
        </w:rPr>
        <w:t>成像的性质</w:t>
      </w:r>
      <w:r w:rsidRPr="001679A0">
        <w:rPr>
          <w:lang w:eastAsia="zh-CN"/>
        </w:rPr>
        <w:t>      B. </w:t>
      </w:r>
      <w:r w:rsidRPr="001679A0">
        <w:rPr>
          <w:lang w:eastAsia="zh-CN"/>
        </w:rPr>
        <w:t>改变光的传播方向</w:t>
      </w:r>
      <w:r w:rsidRPr="001679A0">
        <w:rPr>
          <w:lang w:eastAsia="zh-CN"/>
        </w:rPr>
        <w:t>      C. </w:t>
      </w:r>
      <w:r w:rsidRPr="001679A0">
        <w:rPr>
          <w:lang w:eastAsia="zh-CN"/>
        </w:rPr>
        <w:t>使物像距离是物镜距离的</w:t>
      </w:r>
      <w:r w:rsidRPr="001679A0">
        <w:rPr>
          <w:lang w:eastAsia="zh-CN"/>
        </w:rPr>
        <w:t>2</w:t>
      </w:r>
      <w:r w:rsidRPr="001679A0">
        <w:rPr>
          <w:lang w:eastAsia="zh-CN"/>
        </w:rPr>
        <w:t>倍</w:t>
      </w:r>
      <w:r w:rsidRPr="001679A0">
        <w:rPr>
          <w:lang w:eastAsia="zh-CN"/>
        </w:rPr>
        <w:t>      D. </w:t>
      </w:r>
      <w:r w:rsidRPr="001679A0">
        <w:rPr>
          <w:lang w:eastAsia="zh-CN"/>
        </w:rPr>
        <w:t>使商店内更明亮一些</w:t>
      </w:r>
    </w:p>
    <w:p w:rsidR="00693D1B" w:rsidRPr="001679A0" w:rsidP="001679A0">
      <w:pPr>
        <w:spacing w:before="156" w:beforeLines="50" w:after="156" w:afterLines="50" w:line="360" w:lineRule="auto"/>
        <w:rPr>
          <w:lang w:eastAsia="zh-CN"/>
        </w:rPr>
      </w:pPr>
      <w:r w:rsidRPr="001679A0">
        <w:rPr>
          <w:lang w:eastAsia="zh-CN"/>
        </w:rPr>
        <w:t>9.</w:t>
      </w:r>
      <w:r w:rsidRPr="001679A0">
        <w:rPr>
          <w:lang w:eastAsia="zh-CN"/>
        </w:rPr>
        <w:t>人站在平面镜前，当他向平面镜走近时，发生的现象是</w:t>
      </w:r>
      <w:r w:rsidRPr="001679A0">
        <w:rPr>
          <w:lang w:eastAsia="zh-CN"/>
        </w:rPr>
        <w:t xml:space="preserve">(    )            </w:t>
      </w:r>
    </w:p>
    <w:p w:rsidR="00693D1B" w:rsidRPr="001679A0" w:rsidP="001679A0">
      <w:pPr>
        <w:spacing w:before="156" w:beforeLines="50" w:after="156" w:afterLines="50" w:line="360" w:lineRule="auto"/>
        <w:ind w:left="150"/>
        <w:rPr>
          <w:lang w:eastAsia="zh-CN"/>
        </w:rPr>
      </w:pPr>
      <w:r w:rsidRPr="001679A0">
        <w:rPr>
          <w:lang w:eastAsia="zh-CN"/>
        </w:rPr>
        <w:t>A. </w:t>
      </w:r>
      <w:r w:rsidRPr="001679A0">
        <w:rPr>
          <w:lang w:eastAsia="zh-CN"/>
        </w:rPr>
        <w:t>像变大，像到镜面的距离变小</w:t>
      </w:r>
      <w:r w:rsidRPr="001679A0">
        <w:rPr>
          <w:lang w:eastAsia="zh-CN"/>
        </w:rPr>
        <w:t>                             </w:t>
      </w:r>
      <w:r>
        <w:rPr>
          <w:noProof/>
          <w:lang w:eastAsia="zh-CN"/>
        </w:rPr>
        <w:pict>
          <v:shape id="图片 29" o:spid="_x0000_i1054" type="#_x0000_t75" style="height:3pt;mso-wrap-style:square;visibility:visible;width:0.75pt">
            <v:imagedata r:id="rId12" o:title=""/>
          </v:shape>
        </w:pict>
      </w:r>
      <w:r w:rsidRPr="001679A0">
        <w:rPr>
          <w:lang w:eastAsia="zh-CN"/>
        </w:rPr>
        <w:t>B. </w:t>
      </w:r>
      <w:r w:rsidRPr="001679A0">
        <w:rPr>
          <w:lang w:eastAsia="zh-CN"/>
        </w:rPr>
        <w:t>像变大，像到镜面的距离变大</w:t>
      </w:r>
      <w:r w:rsidRPr="001679A0">
        <w:rPr>
          <w:lang w:eastAsia="zh-CN"/>
        </w:rPr>
        <w:br/>
      </w:r>
      <w:r w:rsidRPr="001679A0">
        <w:rPr>
          <w:lang w:eastAsia="zh-CN"/>
        </w:rPr>
        <w:t>C. </w:t>
      </w:r>
      <w:r w:rsidRPr="001679A0">
        <w:rPr>
          <w:lang w:eastAsia="zh-CN"/>
        </w:rPr>
        <w:t>像不变，像到镜面的距离变小</w:t>
      </w:r>
      <w:r w:rsidRPr="001679A0">
        <w:rPr>
          <w:lang w:eastAsia="zh-CN"/>
        </w:rPr>
        <w:t>                             </w:t>
      </w:r>
      <w:r>
        <w:rPr>
          <w:noProof/>
          <w:lang w:eastAsia="zh-CN"/>
        </w:rPr>
        <w:pict>
          <v:shape id="图片 30" o:spid="_x0000_i1055" type="#_x0000_t75" style="height:3pt;mso-wrap-style:square;visibility:visible;width:0.75pt">
            <v:imagedata r:id="rId12" o:title=""/>
          </v:shape>
        </w:pict>
      </w:r>
      <w:r w:rsidRPr="001679A0">
        <w:rPr>
          <w:lang w:eastAsia="zh-CN"/>
        </w:rPr>
        <w:t>D. </w:t>
      </w:r>
      <w:r w:rsidRPr="001679A0">
        <w:rPr>
          <w:lang w:eastAsia="zh-CN"/>
        </w:rPr>
        <w:t>像不变，像到镜面的距离不变</w:t>
      </w:r>
    </w:p>
    <w:p w:rsidR="00693D1B" w:rsidRPr="001679A0" w:rsidP="001679A0">
      <w:pPr>
        <w:spacing w:before="156" w:beforeLines="50" w:after="156" w:afterLines="50" w:line="360" w:lineRule="auto"/>
        <w:rPr>
          <w:lang w:eastAsia="zh-CN"/>
        </w:rPr>
      </w:pPr>
      <w:r w:rsidRPr="001679A0">
        <w:rPr>
          <w:b/>
          <w:bCs/>
          <w:sz w:val="24"/>
          <w:szCs w:val="24"/>
          <w:lang w:eastAsia="zh-CN"/>
        </w:rPr>
        <w:t>二、填空题</w:t>
      </w:r>
    </w:p>
    <w:p w:rsidR="00693D1B" w:rsidRPr="001679A0" w:rsidP="001679A0">
      <w:pPr>
        <w:spacing w:before="156" w:beforeLines="50" w:after="156" w:afterLines="50" w:line="360" w:lineRule="auto"/>
        <w:rPr>
          <w:lang w:eastAsia="zh-CN"/>
        </w:rPr>
      </w:pPr>
      <w:r w:rsidRPr="001679A0">
        <w:rPr>
          <w:lang w:eastAsia="zh-CN"/>
        </w:rPr>
        <w:t>10.</w:t>
      </w:r>
      <w:r w:rsidRPr="001679A0">
        <w:rPr>
          <w:lang w:eastAsia="zh-CN"/>
        </w:rPr>
        <w:t>如</w:t>
      </w:r>
      <w:r w:rsidRPr="001679A0">
        <w:rPr>
          <w:lang w:eastAsia="zh-CN"/>
        </w:rPr>
        <w:t>图所示甲、乙两图都是时钟在平面镜中成的像，它们的实际时间是：甲</w:t>
      </w:r>
      <w:r w:rsidRPr="001679A0">
        <w:rPr>
          <w:lang w:eastAsia="zh-CN"/>
        </w:rPr>
        <w:t>________</w:t>
      </w:r>
      <w:r w:rsidRPr="001679A0">
        <w:rPr>
          <w:lang w:eastAsia="zh-CN"/>
        </w:rPr>
        <w:t>；乙</w:t>
      </w:r>
      <w:r w:rsidRPr="001679A0">
        <w:rPr>
          <w:lang w:eastAsia="zh-CN"/>
        </w:rPr>
        <w:t>________</w:t>
      </w:r>
      <w:r w:rsidRPr="001679A0">
        <w:rPr>
          <w:lang w:eastAsia="zh-CN"/>
        </w:rPr>
        <w:t>．</w:t>
      </w:r>
      <w:r w:rsidRPr="001679A0">
        <w:rPr>
          <w:lang w:eastAsia="zh-CN"/>
        </w:rPr>
        <w:t xml:space="preserve">  </w:t>
      </w:r>
      <w:r w:rsidRPr="001679A0">
        <w:rPr>
          <w:lang w:eastAsia="zh-CN"/>
        </w:rPr>
        <w:br/>
      </w:r>
      <w:r>
        <w:rPr>
          <w:noProof/>
          <w:lang w:eastAsia="zh-CN"/>
        </w:rPr>
        <w:pict>
          <v:shape id="图片 31" o:spid="_x0000_i1056" type="#_x0000_t75" style="height:81pt;mso-wrap-style:square;visibility:visible;width:160.5pt">
            <v:imagedata r:id="rId19" o:title=""/>
          </v:shape>
        </w:pict>
      </w:r>
    </w:p>
    <w:p w:rsidR="00693D1B" w:rsidRPr="001679A0" w:rsidP="001679A0">
      <w:pPr>
        <w:spacing w:before="156" w:beforeLines="50" w:after="156" w:afterLines="50" w:line="360" w:lineRule="auto"/>
        <w:rPr>
          <w:lang w:eastAsia="zh-CN"/>
        </w:rPr>
      </w:pPr>
      <w:r w:rsidRPr="001679A0">
        <w:rPr>
          <w:lang w:eastAsia="zh-CN"/>
        </w:rPr>
        <w:t>11.</w:t>
      </w:r>
      <w:r w:rsidRPr="001679A0">
        <w:rPr>
          <w:lang w:eastAsia="zh-CN"/>
        </w:rPr>
        <w:t>在</w:t>
      </w:r>
      <w:r w:rsidRPr="001679A0">
        <w:rPr>
          <w:lang w:eastAsia="zh-CN"/>
        </w:rPr>
        <w:t>“</w:t>
      </w:r>
      <w:r w:rsidRPr="001679A0">
        <w:rPr>
          <w:lang w:eastAsia="zh-CN"/>
        </w:rPr>
        <w:t>探究平面镜成像的特点</w:t>
      </w:r>
      <w:r w:rsidRPr="001679A0">
        <w:rPr>
          <w:lang w:eastAsia="zh-CN"/>
        </w:rPr>
        <w:t>”</w:t>
      </w:r>
      <w:r w:rsidRPr="001679A0">
        <w:rPr>
          <w:lang w:eastAsia="zh-CN"/>
        </w:rPr>
        <w:t>实验中，把一块</w:t>
      </w:r>
      <w:r w:rsidRPr="001679A0">
        <w:rPr>
          <w:lang w:eastAsia="zh-CN"/>
        </w:rPr>
        <w:t>________ </w:t>
      </w:r>
      <w:r w:rsidRPr="001679A0">
        <w:rPr>
          <w:lang w:eastAsia="zh-CN"/>
        </w:rPr>
        <w:t>作为平面镜，并使其</w:t>
      </w:r>
      <w:r w:rsidRPr="001679A0">
        <w:rPr>
          <w:lang w:eastAsia="zh-CN"/>
        </w:rPr>
        <w:t>________ </w:t>
      </w:r>
      <w:r w:rsidRPr="001679A0">
        <w:rPr>
          <w:lang w:eastAsia="zh-CN"/>
        </w:rPr>
        <w:t>放置（选填</w:t>
      </w:r>
      <w:r w:rsidRPr="001679A0">
        <w:rPr>
          <w:lang w:eastAsia="zh-CN"/>
        </w:rPr>
        <w:t>“</w:t>
      </w:r>
      <w:r w:rsidRPr="001679A0">
        <w:rPr>
          <w:lang w:eastAsia="zh-CN"/>
        </w:rPr>
        <w:t>竖直</w:t>
      </w:r>
      <w:r w:rsidRPr="001679A0">
        <w:rPr>
          <w:lang w:eastAsia="zh-CN"/>
        </w:rPr>
        <w:t>”</w:t>
      </w:r>
      <w:r w:rsidRPr="001679A0">
        <w:rPr>
          <w:lang w:eastAsia="zh-CN"/>
        </w:rPr>
        <w:t>或</w:t>
      </w:r>
      <w:r w:rsidRPr="001679A0">
        <w:rPr>
          <w:lang w:eastAsia="zh-CN"/>
        </w:rPr>
        <w:t>“</w:t>
      </w:r>
      <w:r w:rsidRPr="001679A0">
        <w:rPr>
          <w:lang w:eastAsia="zh-CN"/>
        </w:rPr>
        <w:t>倾斜</w:t>
      </w:r>
      <w:r w:rsidRPr="001679A0">
        <w:rPr>
          <w:lang w:eastAsia="zh-CN"/>
        </w:rPr>
        <w:t>”</w:t>
      </w:r>
      <w:r w:rsidRPr="001679A0">
        <w:rPr>
          <w:lang w:eastAsia="zh-CN"/>
        </w:rPr>
        <w:t>）。如图所示，若要研究蜡烛的像是实像还是虚像，可在图中蜡烛</w:t>
      </w:r>
      <w:r w:rsidRPr="001679A0">
        <w:rPr>
          <w:lang w:eastAsia="zh-CN"/>
        </w:rPr>
        <w:t>________ </w:t>
      </w:r>
      <w:r w:rsidRPr="001679A0">
        <w:rPr>
          <w:lang w:eastAsia="zh-CN"/>
        </w:rPr>
        <w:t>处放一个光屏并观察其上是否有像存在（选填</w:t>
      </w:r>
      <w:r w:rsidRPr="001679A0">
        <w:rPr>
          <w:lang w:eastAsia="zh-CN"/>
        </w:rPr>
        <w:t>“A”</w:t>
      </w:r>
      <w:r w:rsidRPr="001679A0">
        <w:rPr>
          <w:lang w:eastAsia="zh-CN"/>
        </w:rPr>
        <w:t>或</w:t>
      </w:r>
      <w:r w:rsidRPr="001679A0">
        <w:rPr>
          <w:lang w:eastAsia="zh-CN"/>
        </w:rPr>
        <w:t>“B”</w:t>
      </w:r>
      <w:r w:rsidRPr="001679A0">
        <w:rPr>
          <w:lang w:eastAsia="zh-CN"/>
        </w:rPr>
        <w:t>）</w:t>
      </w:r>
      <w:r w:rsidRPr="001679A0">
        <w:rPr>
          <w:lang w:eastAsia="zh-CN"/>
        </w:rPr>
        <w:br/>
      </w:r>
      <w:r>
        <w:rPr>
          <w:noProof/>
          <w:lang w:eastAsia="zh-CN"/>
        </w:rPr>
        <w:pict>
          <v:shape id="图片 32" o:spid="_x0000_i1057" type="#_x0000_t75" style="height:81.75pt;mso-wrap-style:square;visibility:visible;width:138pt">
            <v:imagedata r:id="rId20" o:title=""/>
          </v:shape>
        </w:pict>
      </w:r>
    </w:p>
    <w:p w:rsidR="00693D1B" w:rsidRPr="001679A0" w:rsidP="001679A0">
      <w:pPr>
        <w:spacing w:before="156" w:beforeLines="50" w:after="156" w:afterLines="50" w:line="360" w:lineRule="auto"/>
        <w:rPr>
          <w:lang w:eastAsia="zh-CN"/>
        </w:rPr>
      </w:pPr>
      <w:r w:rsidRPr="001679A0">
        <w:rPr>
          <w:lang w:eastAsia="zh-CN"/>
        </w:rPr>
        <w:t>12.</w:t>
      </w:r>
      <w:r w:rsidRPr="001679A0">
        <w:rPr>
          <w:lang w:eastAsia="zh-CN"/>
        </w:rPr>
        <w:t>检查视力的时候，视力表放在被测者头部的后上方，让被测者识别对面墙上镜子里的像如图所示，视力表在镜中的像与被测者相距</w:t>
      </w:r>
      <w:r w:rsidRPr="001679A0">
        <w:rPr>
          <w:lang w:eastAsia="zh-CN"/>
        </w:rPr>
        <w:t>________</w:t>
      </w:r>
      <w:r w:rsidRPr="001679A0">
        <w:rPr>
          <w:lang w:eastAsia="zh-CN"/>
        </w:rPr>
        <w:t>m</w:t>
      </w:r>
      <w:r w:rsidRPr="001679A0">
        <w:rPr>
          <w:lang w:eastAsia="zh-CN"/>
        </w:rPr>
        <w:t>，与不用平面镜的方法相比，这样做的好处是</w:t>
      </w:r>
      <w:r w:rsidRPr="001679A0">
        <w:rPr>
          <w:lang w:eastAsia="zh-CN"/>
        </w:rPr>
        <w:t>________</w:t>
      </w:r>
      <w:r w:rsidRPr="001679A0">
        <w:rPr>
          <w:lang w:eastAsia="zh-CN"/>
        </w:rPr>
        <w:t>．</w:t>
      </w:r>
      <w:r w:rsidRPr="001679A0">
        <w:rPr>
          <w:lang w:eastAsia="zh-CN"/>
        </w:rPr>
        <w:br/>
      </w:r>
      <w:r>
        <w:rPr>
          <w:noProof/>
          <w:lang w:eastAsia="zh-CN"/>
        </w:rPr>
        <w:pict>
          <v:shape id="图片 33" o:spid="_x0000_i1058" type="#_x0000_t75" style="height:76.5pt;mso-wrap-style:square;visibility:visible;width:140.25pt">
            <v:imagedata r:id="rId21" o:title=""/>
          </v:shape>
        </w:pict>
      </w:r>
    </w:p>
    <w:p w:rsidR="00693D1B" w:rsidRPr="001679A0" w:rsidP="001679A0">
      <w:pPr>
        <w:spacing w:before="156" w:beforeLines="50" w:after="156" w:afterLines="50" w:line="360" w:lineRule="auto"/>
        <w:rPr>
          <w:lang w:eastAsia="zh-CN"/>
        </w:rPr>
      </w:pPr>
      <w:r w:rsidRPr="001679A0">
        <w:rPr>
          <w:lang w:eastAsia="zh-CN"/>
        </w:rPr>
        <w:t>13.“</w:t>
      </w:r>
      <w:r w:rsidRPr="001679A0">
        <w:rPr>
          <w:lang w:eastAsia="zh-CN"/>
        </w:rPr>
        <w:t>镜中花，水中月</w:t>
      </w:r>
      <w:r w:rsidRPr="001679A0">
        <w:rPr>
          <w:lang w:eastAsia="zh-CN"/>
        </w:rPr>
        <w:t>”</w:t>
      </w:r>
      <w:r w:rsidRPr="001679A0">
        <w:rPr>
          <w:lang w:eastAsia="zh-CN"/>
        </w:rPr>
        <w:t>指的都是</w:t>
      </w:r>
      <w:r w:rsidRPr="001679A0">
        <w:rPr>
          <w:lang w:eastAsia="zh-CN"/>
        </w:rPr>
        <w:t> ________</w:t>
      </w:r>
      <w:r w:rsidRPr="001679A0">
        <w:rPr>
          <w:lang w:eastAsia="zh-CN"/>
        </w:rPr>
        <w:t>成像，此</w:t>
      </w:r>
      <w:r w:rsidRPr="001679A0">
        <w:rPr>
          <w:lang w:eastAsia="zh-CN"/>
        </w:rPr>
        <w:t>“</w:t>
      </w:r>
      <w:r w:rsidRPr="001679A0">
        <w:rPr>
          <w:lang w:eastAsia="zh-CN"/>
        </w:rPr>
        <w:t>花</w:t>
      </w:r>
      <w:r w:rsidRPr="001679A0">
        <w:rPr>
          <w:lang w:eastAsia="zh-CN"/>
        </w:rPr>
        <w:t>”“</w:t>
      </w:r>
      <w:r w:rsidRPr="001679A0">
        <w:rPr>
          <w:lang w:eastAsia="zh-CN"/>
        </w:rPr>
        <w:t>月</w:t>
      </w:r>
      <w:r w:rsidRPr="001679A0">
        <w:rPr>
          <w:lang w:eastAsia="zh-CN"/>
        </w:rPr>
        <w:t>”</w:t>
      </w:r>
      <w:r w:rsidRPr="001679A0">
        <w:rPr>
          <w:lang w:eastAsia="zh-CN"/>
        </w:rPr>
        <w:t>都是</w:t>
      </w:r>
      <w:r w:rsidRPr="001679A0">
        <w:rPr>
          <w:lang w:eastAsia="zh-CN"/>
        </w:rPr>
        <w:t> ________</w:t>
      </w:r>
      <w:r w:rsidRPr="001679A0">
        <w:rPr>
          <w:lang w:eastAsia="zh-CN"/>
        </w:rPr>
        <w:t>像．</w:t>
      </w:r>
      <w:r w:rsidRPr="001679A0">
        <w:rPr>
          <w:lang w:eastAsia="zh-CN"/>
        </w:rPr>
        <w:t xml:space="preserve">    </w:t>
      </w:r>
    </w:p>
    <w:p w:rsidR="00693D1B" w:rsidRPr="001679A0" w:rsidP="001679A0">
      <w:pPr>
        <w:spacing w:before="156" w:beforeLines="50" w:after="156" w:afterLines="50" w:line="360" w:lineRule="auto"/>
        <w:rPr>
          <w:lang w:eastAsia="zh-CN"/>
        </w:rPr>
      </w:pPr>
      <w:r w:rsidRPr="001679A0">
        <w:rPr>
          <w:b/>
          <w:bCs/>
          <w:sz w:val="24"/>
          <w:szCs w:val="24"/>
          <w:lang w:eastAsia="zh-CN"/>
        </w:rPr>
        <w:t>三、解答题</w:t>
      </w:r>
    </w:p>
    <w:p w:rsidR="00693D1B" w:rsidRPr="001679A0" w:rsidP="001679A0">
      <w:pPr>
        <w:spacing w:before="156" w:beforeLines="50" w:after="156" w:afterLines="50" w:line="360" w:lineRule="auto"/>
        <w:rPr>
          <w:lang w:eastAsia="zh-CN"/>
        </w:rPr>
      </w:pPr>
      <w:r w:rsidRPr="001679A0">
        <w:rPr>
          <w:lang w:eastAsia="zh-CN"/>
        </w:rPr>
        <w:t>14.</w:t>
      </w:r>
      <w:r w:rsidRPr="001679A0">
        <w:rPr>
          <w:lang w:eastAsia="zh-CN"/>
        </w:rPr>
        <w:t>根据平面镜成像特点，在图中画出物体</w:t>
      </w:r>
      <w:r w:rsidRPr="001679A0">
        <w:rPr>
          <w:lang w:eastAsia="zh-CN"/>
        </w:rPr>
        <w:t>AB</w:t>
      </w:r>
      <w:r w:rsidRPr="001679A0">
        <w:rPr>
          <w:lang w:eastAsia="zh-CN"/>
        </w:rPr>
        <w:t>在平面镜中所成的像</w:t>
      </w:r>
      <w:r w:rsidRPr="001679A0">
        <w:rPr>
          <w:lang w:eastAsia="zh-CN"/>
        </w:rPr>
        <w:t>A′B′</w:t>
      </w:r>
      <w:r w:rsidRPr="001679A0">
        <w:rPr>
          <w:lang w:eastAsia="zh-CN"/>
        </w:rPr>
        <w:t>．</w:t>
      </w:r>
      <w:r w:rsidRPr="001679A0">
        <w:rPr>
          <w:lang w:eastAsia="zh-CN"/>
        </w:rPr>
        <w:br/>
      </w:r>
      <w:r w:rsidRPr="001679A0">
        <w:rPr>
          <w:lang w:eastAsia="zh-CN"/>
        </w:rPr>
        <w:t> </w:t>
      </w:r>
      <w:r>
        <w:rPr>
          <w:noProof/>
          <w:lang w:eastAsia="zh-CN"/>
        </w:rPr>
        <w:pict>
          <v:shape id="图片 34" o:spid="_x0000_i1059" type="#_x0000_t75" style="height:96.75pt;mso-wrap-style:square;visibility:visible;width:98.25pt">
            <v:imagedata r:id="rId22" o:title=""/>
          </v:shape>
        </w:pict>
      </w:r>
    </w:p>
    <w:p w:rsidR="00693D1B" w:rsidRPr="001679A0" w:rsidP="001679A0">
      <w:pPr>
        <w:spacing w:before="156" w:beforeLines="50" w:after="156" w:afterLines="50" w:line="360" w:lineRule="auto"/>
        <w:rPr>
          <w:lang w:eastAsia="zh-CN"/>
        </w:rPr>
      </w:pPr>
      <w:r w:rsidRPr="001679A0">
        <w:rPr>
          <w:b/>
          <w:bCs/>
          <w:sz w:val="24"/>
          <w:szCs w:val="24"/>
          <w:lang w:eastAsia="zh-CN"/>
        </w:rPr>
        <w:t>四、实验探究题</w:t>
      </w:r>
    </w:p>
    <w:p w:rsidR="00693D1B" w:rsidRPr="001679A0" w:rsidP="001679A0">
      <w:pPr>
        <w:spacing w:before="156" w:beforeLines="50" w:after="156" w:afterLines="50" w:line="360" w:lineRule="auto"/>
        <w:rPr>
          <w:lang w:eastAsia="zh-CN"/>
        </w:rPr>
      </w:pPr>
      <w:r w:rsidRPr="001679A0">
        <w:rPr>
          <w:lang w:eastAsia="zh-CN"/>
        </w:rPr>
        <w:t>15.</w:t>
      </w:r>
      <w:r w:rsidRPr="001679A0">
        <w:rPr>
          <w:lang w:eastAsia="zh-CN"/>
        </w:rPr>
        <w:t>如图所示，某兴趣小组在</w:t>
      </w:r>
      <w:r w:rsidRPr="001679A0">
        <w:rPr>
          <w:lang w:eastAsia="zh-CN"/>
        </w:rPr>
        <w:t>“</w:t>
      </w:r>
      <w:r w:rsidRPr="001679A0">
        <w:rPr>
          <w:lang w:eastAsia="zh-CN"/>
        </w:rPr>
        <w:t>探究平面镜成像特点</w:t>
      </w:r>
      <w:r w:rsidRPr="001679A0">
        <w:rPr>
          <w:lang w:eastAsia="zh-CN"/>
        </w:rPr>
        <w:t>”</w:t>
      </w:r>
      <w:r w:rsidRPr="001679A0">
        <w:rPr>
          <w:lang w:eastAsia="zh-CN"/>
        </w:rPr>
        <w:t>的实验中，用玻璃板、相同的两根蜡烛</w:t>
      </w:r>
      <w:r w:rsidRPr="001679A0">
        <w:rPr>
          <w:lang w:eastAsia="zh-CN"/>
        </w:rPr>
        <w:t>A</w:t>
      </w:r>
      <w:r w:rsidRPr="001679A0">
        <w:rPr>
          <w:lang w:eastAsia="zh-CN"/>
        </w:rPr>
        <w:t>和</w:t>
      </w:r>
      <w:r w:rsidRPr="001679A0">
        <w:rPr>
          <w:lang w:eastAsia="zh-CN"/>
        </w:rPr>
        <w:t>B</w:t>
      </w:r>
      <w:r w:rsidRPr="001679A0">
        <w:rPr>
          <w:lang w:eastAsia="zh-CN"/>
        </w:rPr>
        <w:t>、刻度尺、白纸、铅笔等器材进行实验．</w:t>
      </w:r>
      <w:r w:rsidRPr="001679A0">
        <w:rPr>
          <w:lang w:eastAsia="zh-CN"/>
        </w:rPr>
        <w:t xml:space="preserve">  </w:t>
      </w:r>
      <w:r w:rsidRPr="001679A0">
        <w:rPr>
          <w:lang w:eastAsia="zh-CN"/>
        </w:rPr>
        <w:br/>
      </w:r>
      <w:r>
        <w:rPr>
          <w:noProof/>
          <w:lang w:eastAsia="zh-CN"/>
        </w:rPr>
        <w:pict>
          <v:shape id="图片 35" o:spid="_x0000_i1060" type="#_x0000_t75" style="height:56.25pt;mso-wrap-style:square;visibility:visible;width:71.25pt">
            <v:imagedata r:id="rId23" o:title=""/>
          </v:shape>
        </w:pict>
      </w:r>
    </w:p>
    <w:p w:rsidR="00693D1B" w:rsidRPr="001679A0" w:rsidP="001679A0">
      <w:pPr>
        <w:spacing w:before="156" w:beforeLines="50" w:after="156" w:afterLines="50" w:line="360" w:lineRule="auto"/>
        <w:rPr>
          <w:lang w:eastAsia="zh-CN"/>
        </w:rPr>
      </w:pPr>
      <w:r w:rsidRPr="001679A0">
        <w:rPr>
          <w:lang w:eastAsia="zh-CN"/>
        </w:rPr>
        <w:t>（</w:t>
      </w:r>
      <w:r w:rsidRPr="001679A0">
        <w:rPr>
          <w:lang w:eastAsia="zh-CN"/>
        </w:rPr>
        <w:t>1</w:t>
      </w:r>
      <w:r w:rsidRPr="001679A0">
        <w:rPr>
          <w:lang w:eastAsia="zh-CN"/>
        </w:rPr>
        <w:t>）实验中选择完全相同的两个蜡烛</w:t>
      </w:r>
      <w:r w:rsidRPr="001679A0">
        <w:rPr>
          <w:lang w:eastAsia="zh-CN"/>
        </w:rPr>
        <w:t>A</w:t>
      </w:r>
      <w:r w:rsidRPr="001679A0">
        <w:rPr>
          <w:lang w:eastAsia="zh-CN"/>
        </w:rPr>
        <w:t>和</w:t>
      </w:r>
      <w:r w:rsidRPr="001679A0">
        <w:rPr>
          <w:lang w:eastAsia="zh-CN"/>
        </w:rPr>
        <w:t>B</w:t>
      </w:r>
      <w:r w:rsidRPr="001679A0">
        <w:rPr>
          <w:lang w:eastAsia="zh-CN"/>
        </w:rPr>
        <w:t>，是为了比较</w:t>
      </w:r>
      <w:r w:rsidRPr="001679A0">
        <w:rPr>
          <w:lang w:eastAsia="zh-CN"/>
        </w:rPr>
        <w:t>___</w:t>
      </w:r>
      <w:r w:rsidRPr="001679A0">
        <w:rPr>
          <w:lang w:eastAsia="zh-CN"/>
        </w:rPr>
        <w:t>_____</w:t>
      </w:r>
      <w:r w:rsidRPr="001679A0">
        <w:rPr>
          <w:lang w:eastAsia="zh-CN"/>
        </w:rPr>
        <w:t>．</w:t>
      </w:r>
      <w:r w:rsidRPr="001679A0">
        <w:rPr>
          <w:lang w:eastAsia="zh-CN"/>
        </w:rPr>
        <w:t xml:space="preserve">    </w:t>
      </w:r>
    </w:p>
    <w:p w:rsidR="00693D1B" w:rsidRPr="001679A0" w:rsidP="001679A0">
      <w:pPr>
        <w:spacing w:before="156" w:beforeLines="50" w:after="156" w:afterLines="50" w:line="360" w:lineRule="auto"/>
        <w:rPr>
          <w:lang w:eastAsia="zh-CN"/>
        </w:rPr>
      </w:pPr>
      <w:r w:rsidRPr="001679A0">
        <w:rPr>
          <w:lang w:eastAsia="zh-CN"/>
        </w:rPr>
        <w:t>（</w:t>
      </w:r>
      <w:r w:rsidRPr="001679A0">
        <w:rPr>
          <w:lang w:eastAsia="zh-CN"/>
        </w:rPr>
        <w:t>2</w:t>
      </w:r>
      <w:r w:rsidRPr="001679A0">
        <w:rPr>
          <w:lang w:eastAsia="zh-CN"/>
        </w:rPr>
        <w:t>）在寻找蜡烛</w:t>
      </w:r>
      <w:r w:rsidRPr="001679A0">
        <w:rPr>
          <w:lang w:eastAsia="zh-CN"/>
        </w:rPr>
        <w:t>A</w:t>
      </w:r>
      <w:r w:rsidRPr="001679A0">
        <w:rPr>
          <w:lang w:eastAsia="zh-CN"/>
        </w:rPr>
        <w:t>的像的位置时，眼睛应在蜡烛</w:t>
      </w:r>
      <w:r w:rsidRPr="001679A0">
        <w:rPr>
          <w:lang w:eastAsia="zh-CN"/>
        </w:rPr>
        <w:t>________</w:t>
      </w:r>
      <w:r w:rsidRPr="001679A0">
        <w:rPr>
          <w:lang w:eastAsia="zh-CN"/>
        </w:rPr>
        <w:t>（选填</w:t>
      </w:r>
      <w:r w:rsidRPr="001679A0">
        <w:rPr>
          <w:lang w:eastAsia="zh-CN"/>
        </w:rPr>
        <w:t>“A”</w:t>
      </w:r>
      <w:r w:rsidRPr="001679A0">
        <w:rPr>
          <w:lang w:eastAsia="zh-CN"/>
        </w:rPr>
        <w:t>或</w:t>
      </w:r>
      <w:r w:rsidRPr="001679A0">
        <w:rPr>
          <w:lang w:eastAsia="zh-CN"/>
        </w:rPr>
        <w:t>“B”</w:t>
      </w:r>
      <w:r w:rsidRPr="001679A0">
        <w:rPr>
          <w:lang w:eastAsia="zh-CN"/>
        </w:rPr>
        <w:t>）这一侧观察，移动玻璃板后面的蜡烛</w:t>
      </w:r>
      <w:r w:rsidRPr="001679A0">
        <w:rPr>
          <w:lang w:eastAsia="zh-CN"/>
        </w:rPr>
        <w:t>B</w:t>
      </w:r>
      <w:r w:rsidRPr="001679A0">
        <w:rPr>
          <w:lang w:eastAsia="zh-CN"/>
        </w:rPr>
        <w:t>，使它与蜡烛</w:t>
      </w:r>
      <w:r w:rsidRPr="001679A0">
        <w:rPr>
          <w:lang w:eastAsia="zh-CN"/>
        </w:rPr>
        <w:t>A</w:t>
      </w:r>
      <w:r w:rsidRPr="001679A0">
        <w:rPr>
          <w:lang w:eastAsia="zh-CN"/>
        </w:rPr>
        <w:t>在玻璃板中所成的像重合．</w:t>
      </w:r>
      <w:r w:rsidRPr="001679A0">
        <w:rPr>
          <w:lang w:eastAsia="zh-CN"/>
        </w:rPr>
        <w:t xml:space="preserve">    </w:t>
      </w:r>
    </w:p>
    <w:p w:rsidR="00693D1B" w:rsidRPr="001679A0" w:rsidP="001679A0">
      <w:pPr>
        <w:spacing w:before="156" w:beforeLines="50" w:after="156" w:afterLines="50" w:line="360" w:lineRule="auto"/>
        <w:rPr>
          <w:lang w:eastAsia="zh-CN"/>
        </w:rPr>
      </w:pPr>
      <w:r w:rsidRPr="001679A0">
        <w:rPr>
          <w:lang w:eastAsia="zh-CN"/>
        </w:rPr>
        <w:t>（</w:t>
      </w:r>
      <w:r w:rsidRPr="001679A0">
        <w:rPr>
          <w:lang w:eastAsia="zh-CN"/>
        </w:rPr>
        <w:t>3</w:t>
      </w:r>
      <w:r w:rsidRPr="001679A0">
        <w:rPr>
          <w:lang w:eastAsia="zh-CN"/>
        </w:rPr>
        <w:t>）晓兰同学在桌面上无论桌面移动玻璃板后面的蜡烛</w:t>
      </w:r>
      <w:r w:rsidRPr="001679A0">
        <w:rPr>
          <w:lang w:eastAsia="zh-CN"/>
        </w:rPr>
        <w:t>B</w:t>
      </w:r>
      <w:r w:rsidRPr="001679A0">
        <w:rPr>
          <w:lang w:eastAsia="zh-CN"/>
        </w:rPr>
        <w:t>，都无法与蜡烛</w:t>
      </w:r>
      <w:r w:rsidRPr="001679A0">
        <w:rPr>
          <w:lang w:eastAsia="zh-CN"/>
        </w:rPr>
        <w:t>A</w:t>
      </w:r>
      <w:r w:rsidRPr="001679A0">
        <w:rPr>
          <w:lang w:eastAsia="zh-CN"/>
        </w:rPr>
        <w:t>的像完全重合，请你推断其原因是</w:t>
      </w:r>
      <w:r w:rsidRPr="001679A0">
        <w:rPr>
          <w:lang w:eastAsia="zh-CN"/>
        </w:rPr>
        <w:t>________</w:t>
      </w:r>
      <w:r w:rsidRPr="001679A0">
        <w:rPr>
          <w:lang w:eastAsia="zh-CN"/>
        </w:rPr>
        <w:t>．</w:t>
      </w:r>
      <w:r w:rsidRPr="001679A0">
        <w:rPr>
          <w:lang w:eastAsia="zh-CN"/>
        </w:rPr>
        <w:t xml:space="preserve">    </w:t>
      </w:r>
    </w:p>
    <w:p w:rsidR="00693D1B" w:rsidRPr="001679A0" w:rsidP="001679A0">
      <w:pPr>
        <w:spacing w:before="156" w:beforeLines="50" w:after="156" w:afterLines="50" w:line="360" w:lineRule="auto"/>
        <w:rPr>
          <w:lang w:eastAsia="zh-CN"/>
        </w:rPr>
      </w:pPr>
      <w:r w:rsidRPr="001679A0">
        <w:rPr>
          <w:lang w:eastAsia="zh-CN"/>
        </w:rPr>
        <w:t>（</w:t>
      </w:r>
      <w:r w:rsidRPr="001679A0">
        <w:rPr>
          <w:lang w:eastAsia="zh-CN"/>
        </w:rPr>
        <w:t>4</w:t>
      </w:r>
      <w:r w:rsidRPr="001679A0">
        <w:rPr>
          <w:lang w:eastAsia="zh-CN"/>
        </w:rPr>
        <w:t>）一开蜡烛</w:t>
      </w:r>
      <w:r w:rsidRPr="001679A0">
        <w:rPr>
          <w:lang w:eastAsia="zh-CN"/>
        </w:rPr>
        <w:t>B</w:t>
      </w:r>
      <w:r w:rsidRPr="001679A0">
        <w:rPr>
          <w:lang w:eastAsia="zh-CN"/>
        </w:rPr>
        <w:t>，用白纸做屏放在该位置，直接观察白纸，发现白纸上并没有看到蜡烛的像，由此可知平面镜所成的像是</w:t>
      </w:r>
      <w:r w:rsidRPr="001679A0">
        <w:rPr>
          <w:lang w:eastAsia="zh-CN"/>
        </w:rPr>
        <w:t>________</w:t>
      </w:r>
      <w:r w:rsidRPr="001679A0">
        <w:rPr>
          <w:lang w:eastAsia="zh-CN"/>
        </w:rPr>
        <w:t>像．（选填</w:t>
      </w:r>
      <w:r w:rsidRPr="001679A0">
        <w:rPr>
          <w:lang w:eastAsia="zh-CN"/>
        </w:rPr>
        <w:t>“</w:t>
      </w:r>
      <w:r w:rsidRPr="001679A0">
        <w:rPr>
          <w:lang w:eastAsia="zh-CN"/>
        </w:rPr>
        <w:t>实</w:t>
      </w:r>
      <w:r w:rsidRPr="001679A0">
        <w:rPr>
          <w:lang w:eastAsia="zh-CN"/>
        </w:rPr>
        <w:t>”</w:t>
      </w:r>
      <w:r w:rsidRPr="001679A0">
        <w:rPr>
          <w:lang w:eastAsia="zh-CN"/>
        </w:rPr>
        <w:t>或</w:t>
      </w:r>
      <w:r w:rsidRPr="001679A0">
        <w:rPr>
          <w:lang w:eastAsia="zh-CN"/>
        </w:rPr>
        <w:t>“</w:t>
      </w:r>
      <w:r w:rsidRPr="001679A0">
        <w:rPr>
          <w:lang w:eastAsia="zh-CN"/>
        </w:rPr>
        <w:t>虚</w:t>
      </w:r>
      <w:r w:rsidRPr="001679A0">
        <w:rPr>
          <w:lang w:eastAsia="zh-CN"/>
        </w:rPr>
        <w:t>”</w:t>
      </w:r>
      <w:r w:rsidRPr="001679A0">
        <w:rPr>
          <w:lang w:eastAsia="zh-CN"/>
        </w:rPr>
        <w:t>）；像和物体到镜面的距离</w:t>
      </w:r>
      <w:r w:rsidRPr="001679A0">
        <w:rPr>
          <w:lang w:eastAsia="zh-CN"/>
        </w:rPr>
        <w:t>________</w:t>
      </w:r>
      <w:r w:rsidRPr="001679A0">
        <w:rPr>
          <w:lang w:eastAsia="zh-CN"/>
        </w:rPr>
        <w:t>（选填</w:t>
      </w:r>
      <w:r w:rsidRPr="001679A0">
        <w:rPr>
          <w:lang w:eastAsia="zh-CN"/>
        </w:rPr>
        <w:t>“</w:t>
      </w:r>
      <w:r w:rsidRPr="001679A0">
        <w:rPr>
          <w:lang w:eastAsia="zh-CN"/>
        </w:rPr>
        <w:t>相等</w:t>
      </w:r>
      <w:r w:rsidRPr="001679A0">
        <w:rPr>
          <w:lang w:eastAsia="zh-CN"/>
        </w:rPr>
        <w:t>”</w:t>
      </w:r>
      <w:r w:rsidRPr="001679A0">
        <w:rPr>
          <w:lang w:eastAsia="zh-CN"/>
        </w:rPr>
        <w:t>或</w:t>
      </w:r>
      <w:r w:rsidRPr="001679A0">
        <w:rPr>
          <w:lang w:eastAsia="zh-CN"/>
        </w:rPr>
        <w:t>“</w:t>
      </w:r>
      <w:r w:rsidRPr="001679A0">
        <w:rPr>
          <w:lang w:eastAsia="zh-CN"/>
        </w:rPr>
        <w:t>不相等</w:t>
      </w:r>
      <w:r w:rsidRPr="001679A0">
        <w:rPr>
          <w:lang w:eastAsia="zh-CN"/>
        </w:rPr>
        <w:t>”</w:t>
      </w:r>
      <w:r w:rsidRPr="001679A0">
        <w:rPr>
          <w:lang w:eastAsia="zh-CN"/>
        </w:rPr>
        <w:t>）物体逐渐远离平面镜时，它的像</w:t>
      </w:r>
      <w:r w:rsidRPr="001679A0">
        <w:rPr>
          <w:lang w:eastAsia="zh-CN"/>
        </w:rPr>
        <w:t>________</w:t>
      </w:r>
      <w:r w:rsidRPr="001679A0">
        <w:rPr>
          <w:lang w:eastAsia="zh-CN"/>
        </w:rPr>
        <w:t>（选填变大、变小或不相等）．</w:t>
      </w:r>
      <w:r w:rsidRPr="001679A0">
        <w:rPr>
          <w:lang w:eastAsia="zh-CN"/>
        </w:rPr>
        <w:t xml:space="preserve">    </w:t>
      </w:r>
    </w:p>
    <w:p w:rsidR="00693D1B" w:rsidRPr="001679A0" w:rsidP="001679A0">
      <w:pPr>
        <w:spacing w:before="156" w:beforeLines="50" w:after="156" w:afterLines="50" w:line="360" w:lineRule="auto"/>
        <w:rPr>
          <w:lang w:eastAsia="zh-CN"/>
        </w:rPr>
      </w:pPr>
      <w:r w:rsidRPr="001679A0">
        <w:rPr>
          <w:lang w:eastAsia="zh-CN"/>
        </w:rPr>
        <w:t>16.</w:t>
      </w:r>
      <w:r w:rsidRPr="001679A0">
        <w:rPr>
          <w:lang w:eastAsia="zh-CN"/>
        </w:rPr>
        <w:t>如图是</w:t>
      </w:r>
      <w:r w:rsidRPr="001679A0">
        <w:rPr>
          <w:lang w:eastAsia="zh-CN"/>
        </w:rPr>
        <w:t>“</w:t>
      </w:r>
      <w:r w:rsidRPr="001679A0">
        <w:rPr>
          <w:lang w:eastAsia="zh-CN"/>
        </w:rPr>
        <w:t>探究平面镜的成像特点</w:t>
      </w:r>
      <w:r w:rsidRPr="001679A0">
        <w:rPr>
          <w:lang w:eastAsia="zh-CN"/>
        </w:rPr>
        <w:t>”</w:t>
      </w:r>
      <w:r w:rsidRPr="001679A0">
        <w:rPr>
          <w:lang w:eastAsia="zh-CN"/>
        </w:rPr>
        <w:t>的实验装置．</w:t>
      </w:r>
      <w:r w:rsidRPr="001679A0">
        <w:rPr>
          <w:lang w:eastAsia="zh-CN"/>
        </w:rPr>
        <w:t xml:space="preserve">  </w:t>
      </w:r>
      <w:r w:rsidRPr="001679A0">
        <w:rPr>
          <w:lang w:eastAsia="zh-CN"/>
        </w:rPr>
        <w:br/>
      </w:r>
      <w:r>
        <w:rPr>
          <w:noProof/>
          <w:lang w:eastAsia="zh-CN"/>
        </w:rPr>
        <w:pict>
          <v:shape id="图片 36" o:spid="_x0000_i1061" type="#_x0000_t75" style="height:89.25pt;mso-wrap-style:square;visibility:visible;width:135.75pt">
            <v:imagedata r:id="rId24" o:title=""/>
          </v:shape>
        </w:pict>
      </w:r>
    </w:p>
    <w:p w:rsidR="00693D1B" w:rsidRPr="001679A0" w:rsidP="001679A0">
      <w:pPr>
        <w:spacing w:before="156" w:beforeLines="50" w:after="156" w:afterLines="50" w:line="360" w:lineRule="auto"/>
        <w:rPr>
          <w:lang w:eastAsia="zh-CN"/>
        </w:rPr>
      </w:pPr>
      <w:r w:rsidRPr="001679A0">
        <w:rPr>
          <w:lang w:eastAsia="zh-CN"/>
        </w:rPr>
        <w:t>（</w:t>
      </w:r>
      <w:r w:rsidRPr="001679A0">
        <w:rPr>
          <w:lang w:eastAsia="zh-CN"/>
        </w:rPr>
        <w:t>1</w:t>
      </w:r>
      <w:r w:rsidRPr="001679A0">
        <w:rPr>
          <w:lang w:eastAsia="zh-CN"/>
        </w:rPr>
        <w:t>）为了保障实验效果，应该选择</w:t>
      </w:r>
      <w:r w:rsidRPr="001679A0">
        <w:rPr>
          <w:lang w:eastAsia="zh-CN"/>
        </w:rPr>
        <w:t>________</w:t>
      </w:r>
      <w:r w:rsidRPr="001679A0">
        <w:rPr>
          <w:lang w:eastAsia="zh-CN"/>
        </w:rPr>
        <w:t>（选填</w:t>
      </w:r>
      <w:r w:rsidRPr="001679A0">
        <w:rPr>
          <w:lang w:eastAsia="zh-CN"/>
        </w:rPr>
        <w:t>“</w:t>
      </w:r>
      <w:r w:rsidRPr="001679A0">
        <w:rPr>
          <w:lang w:eastAsia="zh-CN"/>
        </w:rPr>
        <w:t>平面镜</w:t>
      </w:r>
      <w:r w:rsidRPr="001679A0">
        <w:rPr>
          <w:lang w:eastAsia="zh-CN"/>
        </w:rPr>
        <w:t>”</w:t>
      </w:r>
      <w:r w:rsidRPr="001679A0">
        <w:rPr>
          <w:lang w:eastAsia="zh-CN"/>
        </w:rPr>
        <w:t>、</w:t>
      </w:r>
      <w:r w:rsidRPr="001679A0">
        <w:rPr>
          <w:lang w:eastAsia="zh-CN"/>
        </w:rPr>
        <w:t>“</w:t>
      </w:r>
      <w:r w:rsidRPr="001679A0">
        <w:rPr>
          <w:lang w:eastAsia="zh-CN"/>
        </w:rPr>
        <w:t>厚玻璃板</w:t>
      </w:r>
      <w:r w:rsidRPr="001679A0">
        <w:rPr>
          <w:lang w:eastAsia="zh-CN"/>
        </w:rPr>
        <w:t>”</w:t>
      </w:r>
      <w:r w:rsidRPr="001679A0">
        <w:rPr>
          <w:lang w:eastAsia="zh-CN"/>
        </w:rPr>
        <w:t>、</w:t>
      </w:r>
      <w:r w:rsidRPr="001679A0">
        <w:rPr>
          <w:lang w:eastAsia="zh-CN"/>
        </w:rPr>
        <w:t>“</w:t>
      </w:r>
      <w:r w:rsidRPr="001679A0">
        <w:rPr>
          <w:lang w:eastAsia="zh-CN"/>
        </w:rPr>
        <w:t>薄玻璃板</w:t>
      </w:r>
      <w:r w:rsidRPr="001679A0">
        <w:rPr>
          <w:lang w:eastAsia="zh-CN"/>
        </w:rPr>
        <w:t>”</w:t>
      </w:r>
      <w:r w:rsidRPr="001679A0">
        <w:rPr>
          <w:lang w:eastAsia="zh-CN"/>
        </w:rPr>
        <w:t>），现有茶色玻璃板个透明玻璃板，为了现象更明显，实验时应选择</w:t>
      </w:r>
      <w:r w:rsidRPr="001679A0">
        <w:rPr>
          <w:lang w:eastAsia="zh-CN"/>
        </w:rPr>
        <w:t>________</w:t>
      </w:r>
      <w:r w:rsidRPr="001679A0">
        <w:rPr>
          <w:lang w:eastAsia="zh-CN"/>
        </w:rPr>
        <w:t>．</w:t>
      </w:r>
      <w:r w:rsidRPr="001679A0">
        <w:rPr>
          <w:lang w:eastAsia="zh-CN"/>
        </w:rPr>
        <w:t xml:space="preserve">    </w:t>
      </w:r>
    </w:p>
    <w:p w:rsidR="00693D1B" w:rsidRPr="001679A0" w:rsidP="001679A0">
      <w:pPr>
        <w:spacing w:before="156" w:beforeLines="50" w:after="156" w:afterLines="50" w:line="360" w:lineRule="auto"/>
        <w:rPr>
          <w:lang w:eastAsia="zh-CN"/>
        </w:rPr>
      </w:pPr>
      <w:r w:rsidRPr="001679A0">
        <w:rPr>
          <w:lang w:eastAsia="zh-CN"/>
        </w:rPr>
        <w:t>（</w:t>
      </w:r>
      <w:r w:rsidRPr="001679A0">
        <w:rPr>
          <w:lang w:eastAsia="zh-CN"/>
        </w:rPr>
        <w:t>2</w:t>
      </w:r>
      <w:r w:rsidRPr="001679A0">
        <w:rPr>
          <w:lang w:eastAsia="zh-CN"/>
        </w:rPr>
        <w:t>）此实验中选择两支相同的蜡烛是为了</w:t>
      </w:r>
      <w:r w:rsidRPr="001679A0">
        <w:rPr>
          <w:lang w:eastAsia="zh-CN"/>
        </w:rPr>
        <w:t>________</w:t>
      </w:r>
      <w:r w:rsidRPr="001679A0">
        <w:rPr>
          <w:lang w:eastAsia="zh-CN"/>
        </w:rPr>
        <w:t>．</w:t>
      </w:r>
      <w:r w:rsidRPr="001679A0">
        <w:rPr>
          <w:lang w:eastAsia="zh-CN"/>
        </w:rPr>
        <w:t xml:space="preserve">    </w:t>
      </w:r>
    </w:p>
    <w:p w:rsidR="00693D1B" w:rsidRPr="001679A0" w:rsidP="001679A0">
      <w:pPr>
        <w:spacing w:before="156" w:beforeLines="50" w:after="156" w:afterLines="50" w:line="360" w:lineRule="auto"/>
        <w:rPr>
          <w:lang w:eastAsia="zh-CN"/>
        </w:rPr>
      </w:pPr>
      <w:r w:rsidRPr="001679A0">
        <w:rPr>
          <w:lang w:eastAsia="zh-CN"/>
        </w:rPr>
        <w:t>（</w:t>
      </w:r>
      <w:r w:rsidRPr="001679A0">
        <w:rPr>
          <w:lang w:eastAsia="zh-CN"/>
        </w:rPr>
        <w:t>3</w:t>
      </w:r>
      <w:r w:rsidRPr="001679A0">
        <w:rPr>
          <w:lang w:eastAsia="zh-CN"/>
        </w:rPr>
        <w:t>）移开蜡烛</w:t>
      </w:r>
      <w:r w:rsidRPr="001679A0">
        <w:rPr>
          <w:lang w:eastAsia="zh-CN"/>
        </w:rPr>
        <w:t>B</w:t>
      </w:r>
      <w:r w:rsidRPr="001679A0">
        <w:rPr>
          <w:lang w:eastAsia="zh-CN"/>
        </w:rPr>
        <w:t>，在其原来位置处放一光屏，光屏上无法呈现蜡烛的像，说明平面镜成的是</w:t>
      </w:r>
      <w:r w:rsidRPr="001679A0">
        <w:rPr>
          <w:lang w:eastAsia="zh-CN"/>
        </w:rPr>
        <w:t>________</w:t>
      </w:r>
      <w:r w:rsidRPr="001679A0">
        <w:rPr>
          <w:lang w:eastAsia="zh-CN"/>
        </w:rPr>
        <w:t>像．</w:t>
      </w:r>
      <w:r w:rsidRPr="001679A0">
        <w:rPr>
          <w:lang w:eastAsia="zh-CN"/>
        </w:rPr>
        <w:t xml:space="preserve">    </w:t>
      </w:r>
    </w:p>
    <w:p w:rsidR="00693D1B" w:rsidRPr="001679A0" w:rsidP="001679A0">
      <w:pPr>
        <w:spacing w:before="156" w:beforeLines="50" w:after="156" w:afterLines="50" w:line="360" w:lineRule="auto"/>
        <w:rPr>
          <w:lang w:eastAsia="zh-CN"/>
        </w:rPr>
      </w:pPr>
      <w:r w:rsidRPr="001679A0">
        <w:rPr>
          <w:lang w:eastAsia="zh-CN"/>
        </w:rPr>
        <w:t>（</w:t>
      </w:r>
      <w:r w:rsidRPr="001679A0">
        <w:rPr>
          <w:lang w:eastAsia="zh-CN"/>
        </w:rPr>
        <w:t>4</w:t>
      </w:r>
      <w:r w:rsidRPr="001679A0">
        <w:rPr>
          <w:lang w:eastAsia="zh-CN"/>
        </w:rPr>
        <w:t>）将蜡烛逐渐靠近玻璃板，像的大小会</w:t>
      </w:r>
      <w:r w:rsidRPr="001679A0">
        <w:rPr>
          <w:lang w:eastAsia="zh-CN"/>
        </w:rPr>
        <w:t>________</w:t>
      </w:r>
      <w:r w:rsidRPr="001679A0">
        <w:rPr>
          <w:lang w:eastAsia="zh-CN"/>
        </w:rPr>
        <w:t>（选填</w:t>
      </w:r>
      <w:r w:rsidRPr="001679A0">
        <w:rPr>
          <w:lang w:eastAsia="zh-CN"/>
        </w:rPr>
        <w:t>“</w:t>
      </w:r>
      <w:r w:rsidRPr="001679A0">
        <w:rPr>
          <w:lang w:eastAsia="zh-CN"/>
        </w:rPr>
        <w:t>变大</w:t>
      </w:r>
      <w:r w:rsidRPr="001679A0">
        <w:rPr>
          <w:lang w:eastAsia="zh-CN"/>
        </w:rPr>
        <w:t>”</w:t>
      </w:r>
      <w:r w:rsidRPr="001679A0">
        <w:rPr>
          <w:lang w:eastAsia="zh-CN"/>
        </w:rPr>
        <w:t>、</w:t>
      </w:r>
      <w:r w:rsidRPr="001679A0">
        <w:rPr>
          <w:lang w:eastAsia="zh-CN"/>
        </w:rPr>
        <w:t>“</w:t>
      </w:r>
      <w:r w:rsidRPr="001679A0">
        <w:rPr>
          <w:lang w:eastAsia="zh-CN"/>
        </w:rPr>
        <w:t>变小</w:t>
      </w:r>
      <w:r w:rsidRPr="001679A0">
        <w:rPr>
          <w:lang w:eastAsia="zh-CN"/>
        </w:rPr>
        <w:t>”</w:t>
      </w:r>
      <w:r w:rsidRPr="001679A0">
        <w:rPr>
          <w:lang w:eastAsia="zh-CN"/>
        </w:rPr>
        <w:t>或</w:t>
      </w:r>
      <w:r w:rsidRPr="001679A0">
        <w:rPr>
          <w:lang w:eastAsia="zh-CN"/>
        </w:rPr>
        <w:t>“</w:t>
      </w:r>
      <w:r w:rsidRPr="001679A0">
        <w:rPr>
          <w:lang w:eastAsia="zh-CN"/>
        </w:rPr>
        <w:t>不变</w:t>
      </w:r>
      <w:r w:rsidRPr="001679A0">
        <w:rPr>
          <w:lang w:eastAsia="zh-CN"/>
        </w:rPr>
        <w:t>”</w:t>
      </w:r>
      <w:r w:rsidRPr="001679A0">
        <w:rPr>
          <w:lang w:eastAsia="zh-CN"/>
        </w:rPr>
        <w:t>．</w:t>
      </w:r>
      <w:r w:rsidRPr="001679A0">
        <w:rPr>
          <w:lang w:eastAsia="zh-CN"/>
        </w:rPr>
        <w:t xml:space="preserve">    </w:t>
      </w:r>
    </w:p>
    <w:p w:rsidR="00693D1B" w:rsidRPr="001679A0" w:rsidP="001679A0">
      <w:pPr>
        <w:spacing w:before="156" w:beforeLines="50" w:after="156" w:afterLines="50" w:line="360" w:lineRule="auto"/>
        <w:rPr>
          <w:lang w:eastAsia="zh-CN"/>
        </w:rPr>
      </w:pPr>
      <w:r w:rsidRPr="001679A0">
        <w:rPr>
          <w:lang w:eastAsia="zh-CN"/>
        </w:rPr>
        <w:t>（</w:t>
      </w:r>
      <w:r w:rsidRPr="001679A0">
        <w:rPr>
          <w:lang w:eastAsia="zh-CN"/>
        </w:rPr>
        <w:t>5</w:t>
      </w:r>
      <w:r w:rsidRPr="001679A0">
        <w:rPr>
          <w:lang w:eastAsia="zh-CN"/>
        </w:rPr>
        <w:t>）移动蜡烛</w:t>
      </w:r>
      <w:r w:rsidRPr="001679A0">
        <w:rPr>
          <w:lang w:eastAsia="zh-CN"/>
        </w:rPr>
        <w:t>A</w:t>
      </w:r>
      <w:r w:rsidRPr="001679A0">
        <w:rPr>
          <w:lang w:eastAsia="zh-CN"/>
        </w:rPr>
        <w:t>进行多次实验，目的是</w:t>
      </w:r>
      <w:r w:rsidRPr="001679A0">
        <w:rPr>
          <w:lang w:eastAsia="zh-CN"/>
        </w:rPr>
        <w:t>________</w:t>
      </w:r>
      <w:r w:rsidRPr="001679A0">
        <w:rPr>
          <w:lang w:eastAsia="zh-CN"/>
        </w:rPr>
        <w:t>．</w:t>
      </w:r>
      <w:r w:rsidRPr="001679A0">
        <w:rPr>
          <w:lang w:eastAsia="zh-CN"/>
        </w:rPr>
        <w:t xml:space="preserve">    </w:t>
      </w:r>
    </w:p>
    <w:p w:rsidR="00693D1B" w:rsidRPr="001679A0" w:rsidP="001679A0">
      <w:pPr>
        <w:spacing w:before="156" w:beforeLines="50" w:after="156" w:afterLines="50" w:line="360" w:lineRule="auto"/>
        <w:rPr>
          <w:lang w:eastAsia="zh-CN"/>
        </w:rPr>
      </w:pPr>
      <w:r w:rsidRPr="001679A0">
        <w:rPr>
          <w:b/>
          <w:bCs/>
          <w:sz w:val="24"/>
          <w:szCs w:val="24"/>
          <w:lang w:eastAsia="zh-CN"/>
        </w:rPr>
        <w:t>五、综合题</w:t>
      </w:r>
    </w:p>
    <w:p w:rsidR="00693D1B" w:rsidRPr="001679A0" w:rsidP="001679A0">
      <w:pPr>
        <w:spacing w:before="156" w:beforeLines="50" w:after="156" w:afterLines="50" w:line="360" w:lineRule="auto"/>
        <w:rPr>
          <w:lang w:eastAsia="zh-CN"/>
        </w:rPr>
      </w:pPr>
      <w:r w:rsidRPr="001679A0">
        <w:rPr>
          <w:lang w:eastAsia="zh-CN"/>
        </w:rPr>
        <w:t>17.</w:t>
      </w:r>
      <w:r w:rsidRPr="001679A0">
        <w:rPr>
          <w:lang w:eastAsia="zh-CN"/>
        </w:rPr>
        <w:t>小明在</w:t>
      </w:r>
      <w:r w:rsidRPr="001679A0">
        <w:rPr>
          <w:lang w:eastAsia="zh-CN"/>
        </w:rPr>
        <w:t>“</w:t>
      </w:r>
      <w:r w:rsidRPr="001679A0">
        <w:rPr>
          <w:lang w:eastAsia="zh-CN"/>
        </w:rPr>
        <w:t>探究平面镜成像的特点</w:t>
      </w:r>
      <w:r w:rsidRPr="001679A0">
        <w:rPr>
          <w:lang w:eastAsia="zh-CN"/>
        </w:rPr>
        <w:t>”</w:t>
      </w:r>
      <w:r w:rsidRPr="001679A0">
        <w:rPr>
          <w:lang w:eastAsia="zh-CN"/>
        </w:rPr>
        <w:t>的活动中所选用的器材和活动过程．</w:t>
      </w:r>
      <w:r w:rsidRPr="001679A0">
        <w:rPr>
          <w:lang w:eastAsia="zh-CN"/>
        </w:rPr>
        <w:br/>
      </w:r>
      <w:r>
        <w:rPr>
          <w:noProof/>
          <w:lang w:eastAsia="zh-CN"/>
        </w:rPr>
        <w:pict>
          <v:shape id="图片 37" o:spid="_x0000_i1062" type="#_x0000_t75" style="height:63pt;mso-wrap-style:square;visibility:visible;width:326.25pt">
            <v:imagedata r:id="rId25" o:title=""/>
          </v:shape>
        </w:pict>
      </w:r>
    </w:p>
    <w:p w:rsidR="00693D1B" w:rsidRPr="001679A0" w:rsidP="001679A0">
      <w:pPr>
        <w:spacing w:before="156" w:beforeLines="50" w:after="156" w:afterLines="50" w:line="360" w:lineRule="auto"/>
        <w:rPr>
          <w:lang w:eastAsia="zh-CN"/>
        </w:rPr>
      </w:pPr>
      <w:r w:rsidRPr="001679A0">
        <w:rPr>
          <w:lang w:eastAsia="zh-CN"/>
        </w:rPr>
        <w:t>（</w:t>
      </w:r>
      <w:r w:rsidRPr="001679A0">
        <w:rPr>
          <w:lang w:eastAsia="zh-CN"/>
        </w:rPr>
        <w:t>1</w:t>
      </w:r>
      <w:r w:rsidRPr="001679A0">
        <w:rPr>
          <w:lang w:eastAsia="zh-CN"/>
        </w:rPr>
        <w:t>）为便于观察，该实验最好在</w:t>
      </w:r>
      <w:r w:rsidRPr="001679A0">
        <w:rPr>
          <w:lang w:eastAsia="zh-CN"/>
        </w:rPr>
        <w:t>________ </w:t>
      </w:r>
      <w:r w:rsidRPr="001679A0">
        <w:rPr>
          <w:lang w:eastAsia="zh-CN"/>
        </w:rPr>
        <w:t>环境中进行（选填</w:t>
      </w:r>
      <w:r w:rsidRPr="001679A0">
        <w:rPr>
          <w:lang w:eastAsia="zh-CN"/>
        </w:rPr>
        <w:t>“</w:t>
      </w:r>
      <w:r w:rsidRPr="001679A0">
        <w:rPr>
          <w:lang w:eastAsia="zh-CN"/>
        </w:rPr>
        <w:t>较明亮</w:t>
      </w:r>
      <w:r w:rsidRPr="001679A0">
        <w:rPr>
          <w:lang w:eastAsia="zh-CN"/>
        </w:rPr>
        <w:t>”</w:t>
      </w:r>
      <w:r w:rsidRPr="001679A0">
        <w:rPr>
          <w:lang w:eastAsia="zh-CN"/>
        </w:rPr>
        <w:t>或</w:t>
      </w:r>
      <w:r w:rsidRPr="001679A0">
        <w:rPr>
          <w:lang w:eastAsia="zh-CN"/>
        </w:rPr>
        <w:t>“</w:t>
      </w:r>
      <w:r w:rsidRPr="001679A0">
        <w:rPr>
          <w:lang w:eastAsia="zh-CN"/>
        </w:rPr>
        <w:t>较黑暗</w:t>
      </w:r>
      <w:r w:rsidRPr="001679A0">
        <w:rPr>
          <w:lang w:eastAsia="zh-CN"/>
        </w:rPr>
        <w:t>”</w:t>
      </w:r>
      <w:r w:rsidRPr="001679A0">
        <w:rPr>
          <w:lang w:eastAsia="zh-CN"/>
        </w:rPr>
        <w:t>）；此外，采用透明玻璃板代替平面镜，虽然成像不如平面镜清晰，但却能在观察到</w:t>
      </w:r>
      <w:r w:rsidRPr="001679A0">
        <w:rPr>
          <w:lang w:eastAsia="zh-CN"/>
        </w:rPr>
        <w:t>A</w:t>
      </w:r>
      <w:r w:rsidRPr="001679A0">
        <w:rPr>
          <w:lang w:eastAsia="zh-CN"/>
        </w:rPr>
        <w:t>蜡烛像的同时．也能观察到　</w:t>
      </w:r>
      <w:r w:rsidRPr="001679A0">
        <w:rPr>
          <w:lang w:eastAsia="zh-CN"/>
        </w:rPr>
        <w:t>________ </w:t>
      </w:r>
      <w:r w:rsidRPr="001679A0">
        <w:rPr>
          <w:lang w:eastAsia="zh-CN"/>
        </w:rPr>
        <w:t>，巧妙地解决了确定像的位置和大小的</w:t>
      </w:r>
      <w:r w:rsidRPr="001679A0">
        <w:rPr>
          <w:lang w:eastAsia="zh-CN"/>
        </w:rPr>
        <w:t>问题．</w:t>
      </w:r>
      <w:r w:rsidRPr="001679A0">
        <w:rPr>
          <w:lang w:eastAsia="zh-CN"/>
        </w:rPr>
        <w:t xml:space="preserve">    </w:t>
      </w:r>
    </w:p>
    <w:p w:rsidR="00693D1B" w:rsidRPr="001679A0" w:rsidP="001679A0">
      <w:pPr>
        <w:spacing w:before="156" w:beforeLines="50" w:after="156" w:afterLines="50" w:line="360" w:lineRule="auto"/>
        <w:rPr>
          <w:lang w:eastAsia="zh-CN"/>
        </w:rPr>
      </w:pPr>
      <w:r w:rsidRPr="001679A0">
        <w:rPr>
          <w:lang w:eastAsia="zh-CN"/>
        </w:rPr>
        <w:t>（</w:t>
      </w:r>
      <w:r w:rsidRPr="001679A0">
        <w:rPr>
          <w:lang w:eastAsia="zh-CN"/>
        </w:rPr>
        <w:t>2</w:t>
      </w:r>
      <w:r w:rsidRPr="001679A0">
        <w:rPr>
          <w:lang w:eastAsia="zh-CN"/>
        </w:rPr>
        <w:t>）在探究活动中对玻璃板放置的要求是：</w:t>
      </w:r>
      <w:r w:rsidRPr="001679A0">
        <w:rPr>
          <w:lang w:eastAsia="zh-CN"/>
        </w:rPr>
        <w:t>________ </w:t>
      </w:r>
      <w:r w:rsidRPr="001679A0">
        <w:rPr>
          <w:lang w:eastAsia="zh-CN"/>
        </w:rPr>
        <w:t>；这样做的好处是</w:t>
      </w:r>
      <w:r w:rsidRPr="001679A0">
        <w:rPr>
          <w:lang w:eastAsia="zh-CN"/>
        </w:rPr>
        <w:t xml:space="preserve">________     </w:t>
      </w:r>
    </w:p>
    <w:p w:rsidR="00693D1B" w:rsidRPr="001679A0" w:rsidP="001679A0">
      <w:pPr>
        <w:spacing w:before="156" w:beforeLines="50" w:after="156" w:afterLines="50" w:line="360" w:lineRule="auto"/>
        <w:rPr>
          <w:lang w:eastAsia="zh-CN"/>
        </w:rPr>
      </w:pPr>
      <w:r w:rsidRPr="001679A0">
        <w:rPr>
          <w:lang w:eastAsia="zh-CN"/>
        </w:rPr>
        <w:t>（</w:t>
      </w:r>
      <w:r w:rsidRPr="001679A0">
        <w:rPr>
          <w:lang w:eastAsia="zh-CN"/>
        </w:rPr>
        <w:t>3</w:t>
      </w:r>
      <w:r w:rsidRPr="001679A0">
        <w:rPr>
          <w:lang w:eastAsia="zh-CN"/>
        </w:rPr>
        <w:t>）选择蜡烛</w:t>
      </w:r>
      <w:r w:rsidRPr="001679A0">
        <w:rPr>
          <w:lang w:eastAsia="zh-CN"/>
        </w:rPr>
        <w:t>A</w:t>
      </w:r>
      <w:r w:rsidRPr="001679A0">
        <w:rPr>
          <w:lang w:eastAsia="zh-CN"/>
        </w:rPr>
        <w:t>和</w:t>
      </w:r>
      <w:r w:rsidRPr="001679A0">
        <w:rPr>
          <w:lang w:eastAsia="zh-CN"/>
        </w:rPr>
        <w:t>B</w:t>
      </w:r>
      <w:r w:rsidRPr="001679A0">
        <w:rPr>
          <w:lang w:eastAsia="zh-CN"/>
        </w:rPr>
        <w:t>的要求是：</w:t>
      </w:r>
      <w:r w:rsidRPr="001679A0">
        <w:rPr>
          <w:lang w:eastAsia="zh-CN"/>
        </w:rPr>
        <w:t>________ </w:t>
      </w:r>
      <w:r w:rsidRPr="001679A0">
        <w:rPr>
          <w:lang w:eastAsia="zh-CN"/>
        </w:rPr>
        <w:t>；这样做的好处是</w:t>
      </w:r>
      <w:r w:rsidRPr="001679A0">
        <w:rPr>
          <w:lang w:eastAsia="zh-CN"/>
        </w:rPr>
        <w:t xml:space="preserve">________     </w:t>
      </w:r>
    </w:p>
    <w:p w:rsidR="00693D1B" w:rsidRPr="001679A0" w:rsidP="001679A0">
      <w:pPr>
        <w:spacing w:before="156" w:beforeLines="50" w:after="156" w:afterLines="50" w:line="360" w:lineRule="auto"/>
        <w:rPr>
          <w:lang w:eastAsia="zh-CN"/>
        </w:rPr>
      </w:pPr>
      <w:r w:rsidRPr="001679A0">
        <w:rPr>
          <w:lang w:eastAsia="zh-CN"/>
        </w:rPr>
        <w:t>（</w:t>
      </w:r>
      <w:r w:rsidRPr="001679A0">
        <w:rPr>
          <w:lang w:eastAsia="zh-CN"/>
        </w:rPr>
        <w:t>4</w:t>
      </w:r>
      <w:r w:rsidRPr="001679A0">
        <w:rPr>
          <w:lang w:eastAsia="zh-CN"/>
        </w:rPr>
        <w:t>）实验中刻度尺的作用：</w:t>
      </w:r>
      <w:r w:rsidRPr="001679A0">
        <w:rPr>
          <w:lang w:eastAsia="zh-CN"/>
        </w:rPr>
        <w:t xml:space="preserve">________     </w:t>
      </w:r>
    </w:p>
    <w:p w:rsidR="00693D1B" w:rsidRPr="001679A0" w:rsidP="001679A0">
      <w:pPr>
        <w:spacing w:before="156" w:beforeLines="50" w:after="156" w:afterLines="50" w:line="360" w:lineRule="auto"/>
        <w:rPr>
          <w:lang w:eastAsia="zh-CN"/>
        </w:rPr>
      </w:pPr>
      <w:r w:rsidRPr="001679A0">
        <w:rPr>
          <w:lang w:eastAsia="zh-CN"/>
        </w:rPr>
        <w:t>（</w:t>
      </w:r>
      <w:r w:rsidRPr="001679A0">
        <w:rPr>
          <w:lang w:eastAsia="zh-CN"/>
        </w:rPr>
        <w:t>5</w:t>
      </w:r>
      <w:r w:rsidRPr="001679A0">
        <w:rPr>
          <w:lang w:eastAsia="zh-CN"/>
        </w:rPr>
        <w:t>）小组的同学经过多次实验，这样做的目的是：</w:t>
      </w:r>
      <w:r w:rsidRPr="001679A0">
        <w:rPr>
          <w:lang w:eastAsia="zh-CN"/>
        </w:rPr>
        <w:t xml:space="preserve">________     </w:t>
      </w:r>
    </w:p>
    <w:p w:rsidR="00693D1B" w:rsidRPr="001679A0" w:rsidP="001679A0">
      <w:pPr>
        <w:spacing w:before="156" w:beforeLines="50" w:after="156" w:afterLines="50" w:line="360" w:lineRule="auto"/>
        <w:rPr>
          <w:lang w:eastAsia="zh-CN"/>
        </w:rPr>
      </w:pPr>
      <w:r w:rsidRPr="001679A0">
        <w:rPr>
          <w:lang w:eastAsia="zh-CN"/>
        </w:rPr>
        <w:t>（</w:t>
      </w:r>
      <w:r w:rsidRPr="001679A0">
        <w:rPr>
          <w:lang w:eastAsia="zh-CN"/>
        </w:rPr>
        <w:t>6</w:t>
      </w:r>
      <w:r w:rsidRPr="001679A0">
        <w:rPr>
          <w:lang w:eastAsia="zh-CN"/>
        </w:rPr>
        <w:t>）如果在图</w:t>
      </w:r>
      <w:r w:rsidRPr="001679A0">
        <w:rPr>
          <w:lang w:eastAsia="zh-CN"/>
        </w:rPr>
        <w:t>1a</w:t>
      </w:r>
      <w:r w:rsidRPr="001679A0">
        <w:rPr>
          <w:lang w:eastAsia="zh-CN"/>
        </w:rPr>
        <w:t>中蜡烛像的位置上放一张白纸板做屏幕，则白纸板上将</w:t>
      </w:r>
      <w:r w:rsidRPr="001679A0">
        <w:rPr>
          <w:lang w:eastAsia="zh-CN"/>
        </w:rPr>
        <w:t>________ </w:t>
      </w:r>
      <w:r w:rsidRPr="001679A0">
        <w:rPr>
          <w:lang w:eastAsia="zh-CN"/>
        </w:rPr>
        <w:t>（填写</w:t>
      </w:r>
      <w:r w:rsidRPr="001679A0">
        <w:rPr>
          <w:lang w:eastAsia="zh-CN"/>
        </w:rPr>
        <w:t>“</w:t>
      </w:r>
      <w:r w:rsidRPr="001679A0">
        <w:rPr>
          <w:lang w:eastAsia="zh-CN"/>
        </w:rPr>
        <w:t>有</w:t>
      </w:r>
      <w:r w:rsidRPr="001679A0">
        <w:rPr>
          <w:lang w:eastAsia="zh-CN"/>
        </w:rPr>
        <w:t>”</w:t>
      </w:r>
      <w:r w:rsidRPr="001679A0">
        <w:rPr>
          <w:lang w:eastAsia="zh-CN"/>
        </w:rPr>
        <w:t>或</w:t>
      </w:r>
      <w:r w:rsidRPr="001679A0">
        <w:rPr>
          <w:lang w:eastAsia="zh-CN"/>
        </w:rPr>
        <w:t>“</w:t>
      </w:r>
      <w:r w:rsidRPr="001679A0">
        <w:rPr>
          <w:lang w:eastAsia="zh-CN"/>
        </w:rPr>
        <w:t>没有</w:t>
      </w:r>
      <w:r w:rsidRPr="001679A0">
        <w:rPr>
          <w:lang w:eastAsia="zh-CN"/>
        </w:rPr>
        <w:t>”</w:t>
      </w:r>
      <w:r w:rsidRPr="001679A0">
        <w:rPr>
          <w:lang w:eastAsia="zh-CN"/>
        </w:rPr>
        <w:t>）蜡烛的像，所成的像是</w:t>
      </w:r>
      <w:r w:rsidRPr="001679A0">
        <w:rPr>
          <w:lang w:eastAsia="zh-CN"/>
        </w:rPr>
        <w:t>________ </w:t>
      </w:r>
      <w:r w:rsidRPr="001679A0">
        <w:rPr>
          <w:lang w:eastAsia="zh-CN"/>
        </w:rPr>
        <w:t>像．</w:t>
      </w:r>
      <w:r w:rsidRPr="001679A0">
        <w:rPr>
          <w:lang w:eastAsia="zh-CN"/>
        </w:rPr>
        <w:t xml:space="preserve">    </w:t>
      </w:r>
    </w:p>
    <w:p w:rsidR="00693D1B" w:rsidRPr="001679A0" w:rsidP="001679A0">
      <w:pPr>
        <w:spacing w:before="156" w:beforeLines="50" w:after="156" w:afterLines="50" w:line="360" w:lineRule="auto"/>
        <w:rPr>
          <w:lang w:eastAsia="zh-CN"/>
        </w:rPr>
      </w:pPr>
      <w:r w:rsidRPr="001679A0">
        <w:rPr>
          <w:lang w:eastAsia="zh-CN"/>
        </w:rPr>
        <w:t>（</w:t>
      </w:r>
      <w:r w:rsidRPr="001679A0">
        <w:rPr>
          <w:lang w:eastAsia="zh-CN"/>
        </w:rPr>
        <w:t>7</w:t>
      </w:r>
      <w:r w:rsidRPr="001679A0">
        <w:rPr>
          <w:lang w:eastAsia="zh-CN"/>
        </w:rPr>
        <w:t>）如果将蜡烛向靠近镜面的方向移动，那么像的大小将</w:t>
      </w:r>
      <w:r w:rsidRPr="001679A0">
        <w:rPr>
          <w:lang w:eastAsia="zh-CN"/>
        </w:rPr>
        <w:t>________ </w:t>
      </w:r>
      <w:r w:rsidRPr="001679A0">
        <w:rPr>
          <w:lang w:eastAsia="zh-CN"/>
        </w:rPr>
        <w:t>（填</w:t>
      </w:r>
      <w:r w:rsidRPr="001679A0">
        <w:rPr>
          <w:lang w:eastAsia="zh-CN"/>
        </w:rPr>
        <w:t>“</w:t>
      </w:r>
      <w:r w:rsidRPr="001679A0">
        <w:rPr>
          <w:lang w:eastAsia="zh-CN"/>
        </w:rPr>
        <w:t>变大</w:t>
      </w:r>
      <w:r w:rsidRPr="001679A0">
        <w:rPr>
          <w:lang w:eastAsia="zh-CN"/>
        </w:rPr>
        <w:t>”</w:t>
      </w:r>
      <w:r w:rsidRPr="001679A0">
        <w:rPr>
          <w:lang w:eastAsia="zh-CN"/>
        </w:rPr>
        <w:t>、</w:t>
      </w:r>
      <w:r w:rsidRPr="001679A0">
        <w:rPr>
          <w:lang w:eastAsia="zh-CN"/>
        </w:rPr>
        <w:t>“</w:t>
      </w:r>
      <w:r w:rsidRPr="001679A0">
        <w:rPr>
          <w:lang w:eastAsia="zh-CN"/>
        </w:rPr>
        <w:t>变小</w:t>
      </w:r>
      <w:r w:rsidRPr="001679A0">
        <w:rPr>
          <w:lang w:eastAsia="zh-CN"/>
        </w:rPr>
        <w:t>”</w:t>
      </w:r>
      <w:r w:rsidRPr="001679A0">
        <w:rPr>
          <w:lang w:eastAsia="zh-CN"/>
        </w:rPr>
        <w:t>或</w:t>
      </w:r>
      <w:r w:rsidRPr="001679A0">
        <w:rPr>
          <w:lang w:eastAsia="zh-CN"/>
        </w:rPr>
        <w:t>“</w:t>
      </w:r>
      <w:r w:rsidRPr="001679A0">
        <w:rPr>
          <w:lang w:eastAsia="zh-CN"/>
        </w:rPr>
        <w:t>不变</w:t>
      </w:r>
      <w:r w:rsidRPr="001679A0">
        <w:rPr>
          <w:lang w:eastAsia="zh-CN"/>
        </w:rPr>
        <w:t>”</w:t>
      </w:r>
      <w:r w:rsidRPr="001679A0">
        <w:rPr>
          <w:lang w:eastAsia="zh-CN"/>
        </w:rPr>
        <w:t>）．</w:t>
      </w:r>
      <w:r w:rsidRPr="001679A0">
        <w:rPr>
          <w:lang w:eastAsia="zh-CN"/>
        </w:rPr>
        <w:t xml:space="preserve">    </w:t>
      </w:r>
    </w:p>
    <w:p w:rsidR="00693D1B" w:rsidRPr="001679A0" w:rsidP="001679A0">
      <w:pPr>
        <w:spacing w:before="156" w:beforeLines="50" w:after="156" w:afterLines="50" w:line="360" w:lineRule="auto"/>
        <w:rPr>
          <w:lang w:eastAsia="zh-CN"/>
        </w:rPr>
      </w:pPr>
      <w:r w:rsidRPr="001679A0">
        <w:rPr>
          <w:lang w:eastAsia="zh-CN"/>
        </w:rPr>
        <w:t>（</w:t>
      </w:r>
      <w:r w:rsidRPr="001679A0">
        <w:rPr>
          <w:lang w:eastAsia="zh-CN"/>
        </w:rPr>
        <w:t>8</w:t>
      </w:r>
      <w:r w:rsidRPr="001679A0">
        <w:rPr>
          <w:lang w:eastAsia="zh-CN"/>
        </w:rPr>
        <w:t>）图</w:t>
      </w:r>
      <w:r w:rsidRPr="001679A0">
        <w:rPr>
          <w:lang w:eastAsia="zh-CN"/>
        </w:rPr>
        <w:t>2</w:t>
      </w:r>
      <w:r w:rsidRPr="001679A0">
        <w:rPr>
          <w:lang w:eastAsia="zh-CN"/>
        </w:rPr>
        <w:t>是小军本人，他在进行实验时，从镜中也观察到了自己的像．那么他在镜中看到自己的像应是图</w:t>
      </w:r>
      <w:r w:rsidRPr="001679A0">
        <w:rPr>
          <w:lang w:eastAsia="zh-CN"/>
        </w:rPr>
        <w:t>3</w:t>
      </w:r>
      <w:r w:rsidRPr="001679A0">
        <w:rPr>
          <w:lang w:eastAsia="zh-CN"/>
        </w:rPr>
        <w:t>中的</w:t>
      </w:r>
      <w:r w:rsidRPr="001679A0">
        <w:rPr>
          <w:lang w:eastAsia="zh-CN"/>
        </w:rPr>
        <w:t>________ </w:t>
      </w:r>
      <w:r w:rsidRPr="001679A0">
        <w:rPr>
          <w:lang w:eastAsia="zh-CN"/>
        </w:rPr>
        <w:t>（填序号）．</w:t>
      </w:r>
      <w:r w:rsidRPr="001679A0">
        <w:rPr>
          <w:lang w:eastAsia="zh-CN"/>
        </w:rPr>
        <w:br/>
      </w:r>
      <w:r>
        <w:rPr>
          <w:noProof/>
          <w:lang w:eastAsia="zh-CN"/>
        </w:rPr>
        <w:pict>
          <v:shape id="图片 38" o:spid="_x0000_i1063" type="#_x0000_t75" style="height:80.25pt;mso-wrap-style:square;visibility:visible;width:238.5pt">
            <v:imagedata r:id="rId26" o:title=""/>
          </v:shape>
        </w:pict>
      </w:r>
    </w:p>
    <w:p w:rsidR="00693D1B" w:rsidRPr="001679A0" w:rsidP="001679A0">
      <w:pPr>
        <w:spacing w:before="156" w:beforeLines="50" w:after="156" w:afterLines="50" w:line="360" w:lineRule="auto"/>
        <w:rPr>
          <w:lang w:eastAsia="zh-CN"/>
        </w:rPr>
      </w:pPr>
      <w:r w:rsidRPr="001679A0">
        <w:rPr>
          <w:lang w:eastAsia="zh-CN"/>
        </w:rPr>
        <w:br w:type="page"/>
      </w:r>
    </w:p>
    <w:p w:rsidR="00693D1B" w:rsidRPr="001679A0" w:rsidP="001679A0">
      <w:pPr>
        <w:spacing w:before="156" w:beforeLines="50" w:after="156" w:afterLines="50" w:line="360" w:lineRule="auto"/>
        <w:jc w:val="center"/>
        <w:rPr>
          <w:lang w:eastAsia="zh-CN"/>
        </w:rPr>
      </w:pPr>
      <w:r w:rsidRPr="001679A0">
        <w:rPr>
          <w:b/>
          <w:bCs/>
          <w:sz w:val="28"/>
          <w:szCs w:val="28"/>
          <w:lang w:eastAsia="zh-CN"/>
        </w:rPr>
        <w:t>答案解析部分</w:t>
      </w:r>
    </w:p>
    <w:p w:rsidR="00693D1B" w:rsidRPr="001679A0" w:rsidP="001679A0">
      <w:pPr>
        <w:spacing w:before="156" w:beforeLines="50" w:after="156" w:afterLines="50" w:line="360" w:lineRule="auto"/>
        <w:rPr>
          <w:lang w:eastAsia="zh-CN"/>
        </w:rPr>
      </w:pPr>
      <w:r w:rsidRPr="001679A0">
        <w:rPr>
          <w:lang w:eastAsia="zh-CN"/>
        </w:rPr>
        <w:t>一、单选题</w:t>
      </w:r>
    </w:p>
    <w:p w:rsidR="00693D1B" w:rsidRPr="001679A0" w:rsidP="001679A0">
      <w:pPr>
        <w:spacing w:before="156" w:beforeLines="50" w:after="156" w:afterLines="50" w:line="360" w:lineRule="auto"/>
        <w:rPr>
          <w:lang w:eastAsia="zh-CN"/>
        </w:rPr>
      </w:pPr>
      <w:r w:rsidRPr="001679A0">
        <w:rPr>
          <w:lang w:eastAsia="zh-CN"/>
        </w:rPr>
        <w:t>1.</w:t>
      </w:r>
      <w:r w:rsidRPr="001679A0">
        <w:rPr>
          <w:lang w:eastAsia="zh-CN"/>
        </w:rPr>
        <w:t>【答案】</w:t>
      </w:r>
      <w:r w:rsidRPr="001679A0">
        <w:rPr>
          <w:lang w:eastAsia="zh-CN"/>
        </w:rPr>
        <w:t xml:space="preserve">B  </w:t>
      </w:r>
    </w:p>
    <w:p w:rsidR="00693D1B" w:rsidRPr="001679A0" w:rsidP="001679A0">
      <w:pPr>
        <w:spacing w:before="156" w:beforeLines="50" w:after="156" w:afterLines="50" w:line="360" w:lineRule="auto"/>
        <w:rPr>
          <w:lang w:eastAsia="zh-CN"/>
        </w:rPr>
      </w:pPr>
      <w:r w:rsidRPr="001679A0">
        <w:rPr>
          <w:lang w:eastAsia="zh-CN"/>
        </w:rPr>
        <w:t>【解析】</w:t>
      </w:r>
      <w:r w:rsidRPr="001679A0">
        <w:rPr>
          <w:lang w:eastAsia="zh-CN"/>
        </w:rPr>
        <w:t>【解答】如图，把发光点到左边平面镜的距离设为</w:t>
      </w:r>
      <w:r w:rsidRPr="001679A0">
        <w:rPr>
          <w:lang w:eastAsia="zh-CN"/>
        </w:rPr>
        <w:t>a</w:t>
      </w:r>
      <w:r w:rsidRPr="001679A0">
        <w:rPr>
          <w:lang w:eastAsia="zh-CN"/>
        </w:rPr>
        <w:t>，把发光点到右边平面镜的距离设为</w:t>
      </w:r>
      <w:r w:rsidRPr="001679A0">
        <w:rPr>
          <w:lang w:eastAsia="zh-CN"/>
        </w:rPr>
        <w:t>b</w:t>
      </w:r>
      <w:r w:rsidRPr="001679A0">
        <w:rPr>
          <w:lang w:eastAsia="zh-CN"/>
        </w:rPr>
        <w:t>，根据物像到平面镜的距离相等，</w:t>
      </w:r>
      <w:r w:rsidRPr="001679A0">
        <w:rPr>
          <w:lang w:eastAsia="zh-CN"/>
        </w:rPr>
        <w:t>a+b=L</w:t>
      </w:r>
      <w:r w:rsidRPr="001679A0">
        <w:rPr>
          <w:lang w:eastAsia="zh-CN"/>
        </w:rPr>
        <w:t>，所以</w:t>
      </w:r>
      <w:r w:rsidRPr="001679A0">
        <w:rPr>
          <w:lang w:eastAsia="zh-CN"/>
        </w:rPr>
        <w:t xml:space="preserve">a+b=L= </w:t>
      </w:r>
      <w:r>
        <w:rPr>
          <w:noProof/>
          <w:lang w:eastAsia="zh-CN"/>
        </w:rPr>
        <w:pict>
          <v:shape id="图片 39" o:spid="_x0000_i1064" type="#_x0000_t75" style="height:21pt;mso-wrap-style:square;visibility:visible;width:9.75pt">
            <v:imagedata r:id="rId27" o:title=""/>
          </v:shape>
        </w:pict>
      </w:r>
      <w:r w:rsidRPr="001679A0">
        <w:rPr>
          <w:lang w:eastAsia="zh-CN"/>
        </w:rPr>
        <w:t>L</w:t>
      </w:r>
      <w:r w:rsidRPr="001679A0">
        <w:rPr>
          <w:vertAlign w:val="subscript"/>
          <w:lang w:eastAsia="zh-CN"/>
        </w:rPr>
        <w:t>1</w:t>
      </w:r>
      <w:r w:rsidRPr="001679A0">
        <w:rPr>
          <w:lang w:eastAsia="zh-CN"/>
        </w:rPr>
        <w:t xml:space="preserve"> </w:t>
      </w:r>
      <w:r w:rsidRPr="001679A0">
        <w:rPr>
          <w:lang w:eastAsia="zh-CN"/>
        </w:rPr>
        <w:t>．</w:t>
      </w:r>
      <w:r w:rsidRPr="001679A0">
        <w:rPr>
          <w:lang w:eastAsia="zh-CN"/>
        </w:rPr>
        <w:t xml:space="preserve"> </w:t>
      </w:r>
      <w:r w:rsidRPr="001679A0">
        <w:rPr>
          <w:lang w:eastAsia="zh-CN"/>
        </w:rPr>
        <w:t>当发光点在两个平面镜之间向左移动时，</w:t>
      </w:r>
      <w:r w:rsidRPr="001679A0">
        <w:rPr>
          <w:lang w:eastAsia="zh-CN"/>
        </w:rPr>
        <w:t>a</w:t>
      </w:r>
      <w:r w:rsidRPr="001679A0">
        <w:rPr>
          <w:lang w:eastAsia="zh-CN"/>
        </w:rPr>
        <w:t>变大，</w:t>
      </w:r>
      <w:r w:rsidRPr="001679A0">
        <w:rPr>
          <w:lang w:eastAsia="zh-CN"/>
        </w:rPr>
        <w:t>b</w:t>
      </w:r>
      <w:r w:rsidRPr="001679A0">
        <w:rPr>
          <w:lang w:eastAsia="zh-CN"/>
        </w:rPr>
        <w:t>变小</w:t>
      </w:r>
      <w:r w:rsidRPr="001679A0">
        <w:rPr>
          <w:lang w:eastAsia="zh-CN"/>
        </w:rPr>
        <w:t>，但是</w:t>
      </w:r>
      <w:r w:rsidRPr="001679A0">
        <w:rPr>
          <w:lang w:eastAsia="zh-CN"/>
        </w:rPr>
        <w:t>a+b</w:t>
      </w:r>
      <w:r w:rsidRPr="001679A0">
        <w:rPr>
          <w:lang w:eastAsia="zh-CN"/>
        </w:rPr>
        <w:t>不变，即</w:t>
      </w:r>
      <w:r w:rsidRPr="001679A0">
        <w:rPr>
          <w:lang w:eastAsia="zh-CN"/>
        </w:rPr>
        <w:t>L</w:t>
      </w:r>
      <w:r w:rsidRPr="001679A0">
        <w:rPr>
          <w:lang w:eastAsia="zh-CN"/>
        </w:rPr>
        <w:t>不变，</w:t>
      </w:r>
      <w:r w:rsidRPr="001679A0">
        <w:rPr>
          <w:lang w:eastAsia="zh-CN"/>
        </w:rPr>
        <w:t>L</w:t>
      </w:r>
      <w:r w:rsidRPr="001679A0">
        <w:rPr>
          <w:vertAlign w:val="subscript"/>
          <w:lang w:eastAsia="zh-CN"/>
        </w:rPr>
        <w:t>1</w:t>
      </w:r>
      <w:r w:rsidRPr="001679A0">
        <w:rPr>
          <w:lang w:eastAsia="zh-CN"/>
        </w:rPr>
        <w:t>不变，</w:t>
      </w:r>
      <w:r w:rsidRPr="001679A0">
        <w:rPr>
          <w:lang w:eastAsia="zh-CN"/>
        </w:rPr>
        <w:t>B</w:t>
      </w:r>
      <w:r w:rsidRPr="001679A0">
        <w:rPr>
          <w:lang w:eastAsia="zh-CN"/>
        </w:rPr>
        <w:t>符合题意，</w:t>
      </w:r>
      <w:r w:rsidRPr="001679A0">
        <w:rPr>
          <w:lang w:eastAsia="zh-CN"/>
        </w:rPr>
        <w:t>ACD</w:t>
      </w:r>
      <w:r w:rsidRPr="001679A0">
        <w:rPr>
          <w:lang w:eastAsia="zh-CN"/>
        </w:rPr>
        <w:t>不符合题意．</w:t>
      </w:r>
      <w:r w:rsidRPr="001679A0">
        <w:rPr>
          <w:lang w:eastAsia="zh-CN"/>
        </w:rPr>
        <w:br/>
      </w:r>
      <w:r>
        <w:rPr>
          <w:noProof/>
          <w:lang w:eastAsia="zh-CN"/>
        </w:rPr>
        <w:pict>
          <v:shape id="图片 40" o:spid="_x0000_i1065" type="#_x0000_t75" style="height:60pt;mso-wrap-style:square;visibility:visible;width:83.25pt">
            <v:imagedata r:id="rId28" o:title=""/>
          </v:shape>
        </w:pict>
      </w:r>
      <w:r w:rsidRPr="001679A0">
        <w:rPr>
          <w:lang w:eastAsia="zh-CN"/>
        </w:rPr>
        <w:br/>
      </w:r>
      <w:r w:rsidRPr="001679A0">
        <w:rPr>
          <w:lang w:eastAsia="zh-CN"/>
        </w:rPr>
        <w:t>故答案为：</w:t>
      </w:r>
      <w:r w:rsidRPr="001679A0">
        <w:rPr>
          <w:lang w:eastAsia="zh-CN"/>
        </w:rPr>
        <w:t>B</w:t>
      </w:r>
      <w:r w:rsidRPr="001679A0">
        <w:rPr>
          <w:lang w:eastAsia="zh-CN"/>
        </w:rPr>
        <w:t>．</w:t>
      </w:r>
      <w:r w:rsidRPr="001679A0">
        <w:rPr>
          <w:lang w:eastAsia="zh-CN"/>
        </w:rPr>
        <w:br/>
      </w:r>
      <w:r w:rsidRPr="001679A0">
        <w:rPr>
          <w:lang w:eastAsia="zh-CN"/>
        </w:rPr>
        <w:t>【分析】平面镜成像时，像到平面镜的距离和物体到平面镜的距离相等</w:t>
      </w:r>
      <w:r w:rsidRPr="001679A0">
        <w:rPr>
          <w:lang w:eastAsia="zh-CN"/>
        </w:rPr>
        <w:t>.</w:t>
      </w:r>
    </w:p>
    <w:p w:rsidR="00693D1B" w:rsidRPr="001679A0" w:rsidP="001679A0">
      <w:pPr>
        <w:spacing w:before="156" w:beforeLines="50" w:after="156" w:afterLines="50" w:line="360" w:lineRule="auto"/>
        <w:rPr>
          <w:lang w:eastAsia="zh-CN"/>
        </w:rPr>
      </w:pPr>
      <w:r w:rsidRPr="001679A0">
        <w:rPr>
          <w:lang w:eastAsia="zh-CN"/>
        </w:rPr>
        <w:t>2.</w:t>
      </w:r>
      <w:r w:rsidRPr="001679A0">
        <w:rPr>
          <w:lang w:eastAsia="zh-CN"/>
        </w:rPr>
        <w:t>【答案】</w:t>
      </w:r>
      <w:r w:rsidRPr="001679A0">
        <w:rPr>
          <w:lang w:eastAsia="zh-CN"/>
        </w:rPr>
        <w:t xml:space="preserve">B  </w:t>
      </w:r>
    </w:p>
    <w:p w:rsidR="00693D1B" w:rsidRPr="001679A0" w:rsidP="001679A0">
      <w:pPr>
        <w:spacing w:before="156" w:beforeLines="50" w:after="156" w:afterLines="50" w:line="360" w:lineRule="auto"/>
        <w:rPr>
          <w:lang w:eastAsia="zh-CN"/>
        </w:rPr>
      </w:pPr>
      <w:r w:rsidRPr="001679A0">
        <w:rPr>
          <w:lang w:eastAsia="zh-CN"/>
        </w:rPr>
        <w:t>【解析】</w:t>
      </w:r>
      <w:r w:rsidRPr="001679A0">
        <w:rPr>
          <w:lang w:eastAsia="zh-CN"/>
        </w:rPr>
        <w:t>【解答】解：根据镜面对称的性质，在平面镜中的像与现实中的事物恰好左右颠倒，且关于镜面对称，</w:t>
      </w:r>
      <w:r w:rsidRPr="001679A0">
        <w:rPr>
          <w:lang w:eastAsia="zh-CN"/>
        </w:rPr>
        <w:t xml:space="preserve">  </w:t>
      </w:r>
      <w:r w:rsidRPr="001679A0">
        <w:rPr>
          <w:lang w:eastAsia="zh-CN"/>
        </w:rPr>
        <w:t>分析可得：图中显示的时间</w:t>
      </w:r>
      <w:r w:rsidRPr="001679A0">
        <w:rPr>
          <w:lang w:eastAsia="zh-CN"/>
        </w:rPr>
        <w:t>6</w:t>
      </w:r>
      <w:r w:rsidRPr="001679A0">
        <w:rPr>
          <w:lang w:eastAsia="zh-CN"/>
        </w:rPr>
        <w:t>：</w:t>
      </w:r>
      <w:r w:rsidRPr="001679A0">
        <w:rPr>
          <w:lang w:eastAsia="zh-CN"/>
        </w:rPr>
        <w:t>15</w:t>
      </w:r>
      <w:r w:rsidRPr="001679A0">
        <w:rPr>
          <w:lang w:eastAsia="zh-CN"/>
        </w:rPr>
        <w:t>，</w:t>
      </w:r>
      <w:r w:rsidRPr="001679A0">
        <w:rPr>
          <w:lang w:eastAsia="zh-CN"/>
        </w:rPr>
        <w:br/>
      </w:r>
      <w:r w:rsidRPr="001679A0">
        <w:rPr>
          <w:lang w:eastAsia="zh-CN"/>
        </w:rPr>
        <w:t>所以实际时间是</w:t>
      </w:r>
      <w:r w:rsidRPr="001679A0">
        <w:rPr>
          <w:lang w:eastAsia="zh-CN"/>
        </w:rPr>
        <w:t>5</w:t>
      </w:r>
      <w:r w:rsidRPr="001679A0">
        <w:rPr>
          <w:lang w:eastAsia="zh-CN"/>
        </w:rPr>
        <w:t>：</w:t>
      </w:r>
      <w:r w:rsidRPr="001679A0">
        <w:rPr>
          <w:lang w:eastAsia="zh-CN"/>
        </w:rPr>
        <w:t>45</w:t>
      </w:r>
      <w:r w:rsidRPr="001679A0">
        <w:rPr>
          <w:lang w:eastAsia="zh-CN"/>
        </w:rPr>
        <w:t>．</w:t>
      </w:r>
      <w:r w:rsidRPr="001679A0">
        <w:rPr>
          <w:lang w:eastAsia="zh-CN"/>
        </w:rPr>
        <w:br/>
      </w:r>
      <w:r w:rsidRPr="001679A0">
        <w:rPr>
          <w:lang w:eastAsia="zh-CN"/>
        </w:rPr>
        <w:t>故选</w:t>
      </w:r>
      <w:r w:rsidRPr="001679A0">
        <w:rPr>
          <w:lang w:eastAsia="zh-CN"/>
        </w:rPr>
        <w:t>B</w:t>
      </w:r>
      <w:r w:rsidRPr="001679A0">
        <w:rPr>
          <w:lang w:eastAsia="zh-CN"/>
        </w:rPr>
        <w:t>．</w:t>
      </w:r>
      <w:r w:rsidRPr="001679A0">
        <w:rPr>
          <w:lang w:eastAsia="zh-CN"/>
        </w:rPr>
        <w:br/>
      </w:r>
      <w:r w:rsidRPr="001679A0">
        <w:rPr>
          <w:lang w:eastAsia="zh-CN"/>
        </w:rPr>
        <w:t>【分析】（</w:t>
      </w:r>
      <w:r w:rsidRPr="001679A0">
        <w:rPr>
          <w:lang w:eastAsia="zh-CN"/>
        </w:rPr>
        <w:t>1</w:t>
      </w:r>
      <w:r w:rsidRPr="001679A0">
        <w:rPr>
          <w:lang w:eastAsia="zh-CN"/>
        </w:rPr>
        <w:t>）平面镜成像的特点：虚像、像物等大、像物等距、像与物的连线与镜面垂直．（</w:t>
      </w:r>
      <w:r w:rsidRPr="001679A0">
        <w:rPr>
          <w:lang w:eastAsia="zh-CN"/>
        </w:rPr>
        <w:t>2</w:t>
      </w:r>
      <w:r w:rsidRPr="001679A0">
        <w:rPr>
          <w:lang w:eastAsia="zh-CN"/>
        </w:rPr>
        <w:t>）在平面镜中的像与现实中的事物恰好左右或上下顺序颠倒，且关于镜面对称，可以利</w:t>
      </w:r>
      <w:r w:rsidRPr="001679A0">
        <w:rPr>
          <w:lang w:eastAsia="zh-CN"/>
        </w:rPr>
        <w:t>用</w:t>
      </w:r>
      <w:r w:rsidRPr="001679A0">
        <w:rPr>
          <w:lang w:eastAsia="zh-CN"/>
        </w:rPr>
        <w:t>12</w:t>
      </w:r>
      <w:r w:rsidRPr="001679A0">
        <w:rPr>
          <w:lang w:eastAsia="zh-CN"/>
        </w:rPr>
        <w:t>点与</w:t>
      </w:r>
      <w:r w:rsidRPr="001679A0">
        <w:rPr>
          <w:lang w:eastAsia="zh-CN"/>
        </w:rPr>
        <w:t>6</w:t>
      </w:r>
      <w:r w:rsidRPr="001679A0">
        <w:rPr>
          <w:lang w:eastAsia="zh-CN"/>
        </w:rPr>
        <w:t>点连线作对称轴读表针的对称图形几点的方法．</w:t>
      </w:r>
    </w:p>
    <w:p w:rsidR="00693D1B" w:rsidRPr="001679A0" w:rsidP="001679A0">
      <w:pPr>
        <w:spacing w:before="156" w:beforeLines="50" w:after="156" w:afterLines="50" w:line="360" w:lineRule="auto"/>
        <w:rPr>
          <w:lang w:eastAsia="zh-CN"/>
        </w:rPr>
      </w:pPr>
      <w:r w:rsidRPr="001679A0">
        <w:rPr>
          <w:lang w:eastAsia="zh-CN"/>
        </w:rPr>
        <w:t>3.</w:t>
      </w:r>
      <w:r w:rsidRPr="001679A0">
        <w:rPr>
          <w:lang w:eastAsia="zh-CN"/>
        </w:rPr>
        <w:t>【答案】</w:t>
      </w:r>
      <w:r w:rsidRPr="001679A0">
        <w:rPr>
          <w:lang w:eastAsia="zh-CN"/>
        </w:rPr>
        <w:t xml:space="preserve">D  </w:t>
      </w:r>
    </w:p>
    <w:p w:rsidR="00693D1B" w:rsidRPr="001679A0" w:rsidP="001679A0">
      <w:pPr>
        <w:spacing w:before="156" w:beforeLines="50" w:after="156" w:afterLines="50" w:line="360" w:lineRule="auto"/>
        <w:rPr>
          <w:lang w:eastAsia="zh-CN"/>
        </w:rPr>
      </w:pPr>
      <w:r w:rsidRPr="001679A0">
        <w:rPr>
          <w:lang w:eastAsia="zh-CN"/>
        </w:rPr>
        <w:t>【解析】</w:t>
      </w:r>
      <w:r w:rsidRPr="001679A0">
        <w:rPr>
          <w:lang w:eastAsia="zh-CN"/>
        </w:rPr>
        <w:t>【解答】</w:t>
      </w:r>
      <w:r w:rsidRPr="001679A0">
        <w:rPr>
          <w:lang w:eastAsia="zh-CN"/>
        </w:rPr>
        <w:t>A</w:t>
      </w:r>
      <w:r w:rsidRPr="001679A0">
        <w:rPr>
          <w:lang w:eastAsia="zh-CN"/>
        </w:rPr>
        <w:t>、平面镜所成像的大小等于物体的大小，与平面镜的大小无关，</w:t>
      </w:r>
      <w:r w:rsidRPr="001679A0">
        <w:rPr>
          <w:lang w:eastAsia="zh-CN"/>
        </w:rPr>
        <w:t>A</w:t>
      </w:r>
      <w:r w:rsidRPr="001679A0">
        <w:rPr>
          <w:lang w:eastAsia="zh-CN"/>
        </w:rPr>
        <w:t>不符合题意；</w:t>
      </w:r>
      <w:r w:rsidRPr="001679A0">
        <w:rPr>
          <w:lang w:eastAsia="zh-CN"/>
        </w:rPr>
        <w:br/>
      </w:r>
      <w:r w:rsidRPr="001679A0">
        <w:rPr>
          <w:lang w:eastAsia="zh-CN"/>
        </w:rPr>
        <w:t>B</w:t>
      </w:r>
      <w:r w:rsidRPr="001679A0">
        <w:rPr>
          <w:lang w:eastAsia="zh-CN"/>
        </w:rPr>
        <w:t>、像与物体的高度相同为</w:t>
      </w:r>
      <w:r w:rsidRPr="001679A0">
        <w:rPr>
          <w:lang w:eastAsia="zh-CN"/>
        </w:rPr>
        <w:t>1.6m</w:t>
      </w:r>
      <w:r w:rsidRPr="001679A0">
        <w:rPr>
          <w:lang w:eastAsia="zh-CN"/>
        </w:rPr>
        <w:t>，</w:t>
      </w:r>
      <w:r w:rsidRPr="001679A0">
        <w:rPr>
          <w:lang w:eastAsia="zh-CN"/>
        </w:rPr>
        <w:t>B</w:t>
      </w:r>
      <w:r w:rsidRPr="001679A0">
        <w:rPr>
          <w:lang w:eastAsia="zh-CN"/>
        </w:rPr>
        <w:t>不符合题意；</w:t>
      </w:r>
      <w:r w:rsidRPr="001679A0">
        <w:rPr>
          <w:lang w:eastAsia="zh-CN"/>
        </w:rPr>
        <w:br/>
      </w:r>
      <w:r w:rsidRPr="001679A0">
        <w:rPr>
          <w:lang w:eastAsia="zh-CN"/>
        </w:rPr>
        <w:t>C</w:t>
      </w:r>
      <w:r w:rsidRPr="001679A0">
        <w:rPr>
          <w:lang w:eastAsia="zh-CN"/>
        </w:rPr>
        <w:t>、物体与像到镜面的距离都为</w:t>
      </w:r>
      <w:r w:rsidRPr="001679A0">
        <w:rPr>
          <w:lang w:eastAsia="zh-CN"/>
        </w:rPr>
        <w:t>2m</w:t>
      </w:r>
      <w:r w:rsidRPr="001679A0">
        <w:rPr>
          <w:lang w:eastAsia="zh-CN"/>
        </w:rPr>
        <w:t>，所以物体与像的距离为</w:t>
      </w:r>
      <w:r w:rsidRPr="001679A0">
        <w:rPr>
          <w:lang w:eastAsia="zh-CN"/>
        </w:rPr>
        <w:t>4 m</w:t>
      </w:r>
      <w:r w:rsidRPr="001679A0">
        <w:rPr>
          <w:lang w:eastAsia="zh-CN"/>
        </w:rPr>
        <w:t>，</w:t>
      </w:r>
      <w:r w:rsidRPr="001679A0">
        <w:rPr>
          <w:lang w:eastAsia="zh-CN"/>
        </w:rPr>
        <w:t>C</w:t>
      </w:r>
      <w:r w:rsidRPr="001679A0">
        <w:rPr>
          <w:lang w:eastAsia="zh-CN"/>
        </w:rPr>
        <w:t>不符合题意；</w:t>
      </w:r>
      <w:r w:rsidRPr="001679A0">
        <w:rPr>
          <w:lang w:eastAsia="zh-CN"/>
        </w:rPr>
        <w:br/>
      </w:r>
      <w:r w:rsidRPr="001679A0">
        <w:rPr>
          <w:lang w:eastAsia="zh-CN"/>
        </w:rPr>
        <w:t>D</w:t>
      </w:r>
      <w:r w:rsidRPr="001679A0">
        <w:rPr>
          <w:lang w:eastAsia="zh-CN"/>
        </w:rPr>
        <w:t>、像高与物体的高相同为</w:t>
      </w:r>
      <w:r w:rsidRPr="001679A0">
        <w:rPr>
          <w:lang w:eastAsia="zh-CN"/>
        </w:rPr>
        <w:t>1.6 m</w:t>
      </w:r>
      <w:r w:rsidRPr="001679A0">
        <w:rPr>
          <w:lang w:eastAsia="zh-CN"/>
        </w:rPr>
        <w:t>，</w:t>
      </w:r>
      <w:r w:rsidRPr="001679A0">
        <w:rPr>
          <w:lang w:eastAsia="zh-CN"/>
        </w:rPr>
        <w:t>D</w:t>
      </w:r>
      <w:r w:rsidRPr="001679A0">
        <w:rPr>
          <w:lang w:eastAsia="zh-CN"/>
        </w:rPr>
        <w:t>符合题意；</w:t>
      </w:r>
      <w:r w:rsidRPr="001679A0">
        <w:rPr>
          <w:lang w:eastAsia="zh-CN"/>
        </w:rPr>
        <w:br/>
      </w:r>
      <w:r w:rsidRPr="001679A0">
        <w:rPr>
          <w:lang w:eastAsia="zh-CN"/>
        </w:rPr>
        <w:t>故答案为：</w:t>
      </w:r>
      <w:r w:rsidRPr="001679A0">
        <w:rPr>
          <w:lang w:eastAsia="zh-CN"/>
        </w:rPr>
        <w:t>D.</w:t>
      </w:r>
      <w:r w:rsidRPr="001679A0">
        <w:rPr>
          <w:lang w:eastAsia="zh-CN"/>
        </w:rPr>
        <w:br/>
      </w:r>
      <w:r w:rsidRPr="001679A0">
        <w:rPr>
          <w:lang w:eastAsia="zh-CN"/>
        </w:rPr>
        <w:t>【分析】本题考查学生对平面镜成像特点的掌握情况。平面镜成像特点：</w:t>
      </w:r>
      <w:r w:rsidRPr="001679A0">
        <w:rPr>
          <w:lang w:eastAsia="zh-CN"/>
        </w:rPr>
        <w:t xml:space="preserve">(1) </w:t>
      </w:r>
      <w:r w:rsidRPr="001679A0">
        <w:rPr>
          <w:lang w:eastAsia="zh-CN"/>
        </w:rPr>
        <w:t>平面镜成的是虚像；</w:t>
      </w:r>
      <w:r w:rsidRPr="001679A0">
        <w:rPr>
          <w:lang w:eastAsia="zh-CN"/>
        </w:rPr>
        <w:t xml:space="preserve">(2) </w:t>
      </w:r>
      <w:r w:rsidRPr="001679A0">
        <w:rPr>
          <w:lang w:eastAsia="zh-CN"/>
        </w:rPr>
        <w:t>像与物体大小相等；（</w:t>
      </w:r>
      <w:r w:rsidRPr="001679A0">
        <w:rPr>
          <w:lang w:eastAsia="zh-CN"/>
        </w:rPr>
        <w:t>3</w:t>
      </w:r>
      <w:r w:rsidRPr="001679A0">
        <w:rPr>
          <w:lang w:eastAsia="zh-CN"/>
        </w:rPr>
        <w:t>）像与物体到镜面的距离相等；</w:t>
      </w:r>
      <w:r w:rsidRPr="001679A0">
        <w:rPr>
          <w:lang w:eastAsia="zh-CN"/>
        </w:rPr>
        <w:t>(4)</w:t>
      </w:r>
      <w:r w:rsidRPr="001679A0">
        <w:rPr>
          <w:lang w:eastAsia="zh-CN"/>
        </w:rPr>
        <w:t>像与物体的连线与镜面垂直。</w:t>
      </w:r>
    </w:p>
    <w:p w:rsidR="00693D1B" w:rsidRPr="001679A0" w:rsidP="001679A0">
      <w:pPr>
        <w:spacing w:before="156" w:beforeLines="50" w:after="156" w:afterLines="50" w:line="360" w:lineRule="auto"/>
        <w:rPr>
          <w:lang w:eastAsia="zh-CN"/>
        </w:rPr>
      </w:pPr>
      <w:r w:rsidRPr="001679A0">
        <w:rPr>
          <w:lang w:eastAsia="zh-CN"/>
        </w:rPr>
        <w:t>4.</w:t>
      </w:r>
      <w:r w:rsidRPr="001679A0">
        <w:rPr>
          <w:lang w:eastAsia="zh-CN"/>
        </w:rPr>
        <w:t>【答案】</w:t>
      </w:r>
      <w:r w:rsidRPr="001679A0">
        <w:rPr>
          <w:lang w:eastAsia="zh-CN"/>
        </w:rPr>
        <w:t xml:space="preserve">A  </w:t>
      </w:r>
    </w:p>
    <w:p w:rsidR="00693D1B" w:rsidRPr="001679A0" w:rsidP="001679A0">
      <w:pPr>
        <w:spacing w:before="156" w:beforeLines="50" w:after="156" w:afterLines="50" w:line="360" w:lineRule="auto"/>
        <w:rPr>
          <w:lang w:eastAsia="zh-CN"/>
        </w:rPr>
      </w:pPr>
      <w:r w:rsidRPr="001679A0">
        <w:rPr>
          <w:lang w:eastAsia="zh-CN"/>
        </w:rPr>
        <w:t>【解析】</w:t>
      </w:r>
      <w:r w:rsidRPr="001679A0">
        <w:rPr>
          <w:lang w:eastAsia="zh-CN"/>
        </w:rPr>
        <w:t>【解答】解：水面相当于平面镜，若桥上的路灯距桥下水面的距离为</w:t>
      </w:r>
      <w:r w:rsidRPr="001679A0">
        <w:rPr>
          <w:lang w:eastAsia="zh-CN"/>
        </w:rPr>
        <w:t>40m</w:t>
      </w:r>
      <w:r w:rsidRPr="001679A0">
        <w:rPr>
          <w:lang w:eastAsia="zh-CN"/>
        </w:rPr>
        <w:t>，根据物像到平面镜距离相等，所以路灯在水中所成的像距水面的距离为</w:t>
      </w:r>
      <w:r w:rsidRPr="001679A0">
        <w:rPr>
          <w:lang w:eastAsia="zh-CN"/>
        </w:rPr>
        <w:t>40m</w:t>
      </w:r>
      <w:r w:rsidRPr="001679A0">
        <w:rPr>
          <w:lang w:eastAsia="zh-CN"/>
        </w:rPr>
        <w:t>．</w:t>
      </w:r>
      <w:r w:rsidRPr="001679A0">
        <w:rPr>
          <w:lang w:eastAsia="zh-CN"/>
        </w:rPr>
        <w:t xml:space="preserve">  </w:t>
      </w:r>
      <w:r w:rsidRPr="001679A0">
        <w:rPr>
          <w:lang w:eastAsia="zh-CN"/>
        </w:rPr>
        <w:t>故选</w:t>
      </w:r>
      <w:r w:rsidRPr="001679A0">
        <w:rPr>
          <w:lang w:eastAsia="zh-CN"/>
        </w:rPr>
        <w:t>A</w:t>
      </w:r>
      <w:r w:rsidRPr="001679A0">
        <w:rPr>
          <w:lang w:eastAsia="zh-CN"/>
        </w:rPr>
        <w:t>．</w:t>
      </w:r>
      <w:r w:rsidRPr="001679A0">
        <w:rPr>
          <w:lang w:eastAsia="zh-CN"/>
        </w:rPr>
        <w:br/>
      </w:r>
      <w:r w:rsidRPr="001679A0">
        <w:rPr>
          <w:lang w:eastAsia="zh-CN"/>
        </w:rPr>
        <w:t>【分析】根据平面镜成像特点进行判断：物体在平面镜中成虚像，物像大小相等，物像连线与镜面垂直，物像到平面镜的距离相等．</w:t>
      </w:r>
    </w:p>
    <w:p w:rsidR="00693D1B" w:rsidRPr="001679A0" w:rsidP="001679A0">
      <w:pPr>
        <w:spacing w:before="156" w:beforeLines="50" w:after="156" w:afterLines="50" w:line="360" w:lineRule="auto"/>
        <w:rPr>
          <w:lang w:eastAsia="zh-CN"/>
        </w:rPr>
      </w:pPr>
      <w:r w:rsidRPr="001679A0">
        <w:rPr>
          <w:lang w:eastAsia="zh-CN"/>
        </w:rPr>
        <w:t>5.</w:t>
      </w:r>
      <w:r w:rsidRPr="001679A0">
        <w:rPr>
          <w:lang w:eastAsia="zh-CN"/>
        </w:rPr>
        <w:t>【答案】</w:t>
      </w:r>
      <w:r w:rsidRPr="001679A0">
        <w:rPr>
          <w:lang w:eastAsia="zh-CN"/>
        </w:rPr>
        <w:t xml:space="preserve">D  </w:t>
      </w:r>
    </w:p>
    <w:p w:rsidR="00693D1B" w:rsidRPr="001679A0" w:rsidP="001679A0">
      <w:pPr>
        <w:spacing w:before="156" w:beforeLines="50" w:after="156" w:afterLines="50" w:line="360" w:lineRule="auto"/>
        <w:rPr>
          <w:lang w:eastAsia="zh-CN"/>
        </w:rPr>
      </w:pPr>
      <w:r w:rsidRPr="001679A0">
        <w:rPr>
          <w:lang w:eastAsia="zh-CN"/>
        </w:rPr>
        <w:t>【解析】</w:t>
      </w:r>
      <w:r w:rsidRPr="001679A0">
        <w:rPr>
          <w:lang w:eastAsia="zh-CN"/>
        </w:rPr>
        <w:t>【解答】解：平面镜成的像与物体等大，又关于镜面对称，所以人成的像看起来是左右相反的．因此</w:t>
      </w:r>
      <w:r w:rsidRPr="001679A0">
        <w:rPr>
          <w:lang w:eastAsia="zh-CN"/>
        </w:rPr>
        <w:t>A</w:t>
      </w:r>
      <w:r w:rsidRPr="001679A0">
        <w:rPr>
          <w:lang w:eastAsia="zh-CN"/>
        </w:rPr>
        <w:t>、</w:t>
      </w:r>
      <w:r w:rsidRPr="001679A0">
        <w:rPr>
          <w:lang w:eastAsia="zh-CN"/>
        </w:rPr>
        <w:t>C</w:t>
      </w:r>
      <w:r w:rsidRPr="001679A0">
        <w:rPr>
          <w:lang w:eastAsia="zh-CN"/>
        </w:rPr>
        <w:t>选项中像</w:t>
      </w:r>
      <w:r w:rsidRPr="001679A0">
        <w:rPr>
          <w:lang w:eastAsia="zh-CN"/>
        </w:rPr>
        <w:t>与物体左右相同，是错误的；</w:t>
      </w:r>
      <w:r w:rsidRPr="001679A0">
        <w:rPr>
          <w:lang w:eastAsia="zh-CN"/>
        </w:rPr>
        <w:t>B</w:t>
      </w:r>
      <w:r w:rsidRPr="001679A0">
        <w:rPr>
          <w:lang w:eastAsia="zh-CN"/>
        </w:rPr>
        <w:t>选项中物像不对称，即对应点连线与镜面不垂直，是错误的；</w:t>
      </w:r>
      <w:r w:rsidRPr="001679A0">
        <w:rPr>
          <w:lang w:eastAsia="zh-CN"/>
        </w:rPr>
        <w:t>D</w:t>
      </w:r>
      <w:r w:rsidRPr="001679A0">
        <w:rPr>
          <w:lang w:eastAsia="zh-CN"/>
        </w:rPr>
        <w:t>选项中物像对称、等大，对应点的连线与镜面垂直，是正确的．</w:t>
      </w:r>
      <w:r w:rsidRPr="001679A0">
        <w:rPr>
          <w:lang w:eastAsia="zh-CN"/>
        </w:rPr>
        <w:t xml:space="preserve">  </w:t>
      </w:r>
      <w:r w:rsidRPr="001679A0">
        <w:rPr>
          <w:lang w:eastAsia="zh-CN"/>
        </w:rPr>
        <w:br/>
      </w:r>
      <w:r w:rsidRPr="001679A0">
        <w:rPr>
          <w:lang w:eastAsia="zh-CN"/>
        </w:rPr>
        <w:t>故选</w:t>
      </w:r>
      <w:r w:rsidRPr="001679A0">
        <w:rPr>
          <w:lang w:eastAsia="zh-CN"/>
        </w:rPr>
        <w:t>D</w:t>
      </w:r>
      <w:r w:rsidRPr="001679A0">
        <w:rPr>
          <w:lang w:eastAsia="zh-CN"/>
        </w:rPr>
        <w:t>．</w:t>
      </w:r>
      <w:r w:rsidRPr="001679A0">
        <w:rPr>
          <w:lang w:eastAsia="zh-CN"/>
        </w:rPr>
        <w:br/>
      </w:r>
      <w:r w:rsidRPr="001679A0">
        <w:rPr>
          <w:lang w:eastAsia="zh-CN"/>
        </w:rPr>
        <w:t>【分析】根据平面镜成像特点知：平面镜成的是虚像，像与物是等大的，物像到镜面的距离相等，对应点的连线与镜面垂直．由此即可突破此题．</w:t>
      </w:r>
    </w:p>
    <w:p w:rsidR="00693D1B" w:rsidRPr="001679A0" w:rsidP="001679A0">
      <w:pPr>
        <w:spacing w:before="156" w:beforeLines="50" w:after="156" w:afterLines="50" w:line="360" w:lineRule="auto"/>
        <w:rPr>
          <w:lang w:eastAsia="zh-CN"/>
        </w:rPr>
      </w:pPr>
      <w:r w:rsidRPr="001679A0">
        <w:rPr>
          <w:lang w:eastAsia="zh-CN"/>
        </w:rPr>
        <w:t>6.</w:t>
      </w:r>
      <w:r w:rsidRPr="001679A0">
        <w:rPr>
          <w:lang w:eastAsia="zh-CN"/>
        </w:rPr>
        <w:t>【答案】</w:t>
      </w:r>
      <w:r w:rsidRPr="001679A0">
        <w:rPr>
          <w:lang w:eastAsia="zh-CN"/>
        </w:rPr>
        <w:t xml:space="preserve">C  </w:t>
      </w:r>
    </w:p>
    <w:p w:rsidR="00693D1B" w:rsidRPr="001679A0" w:rsidP="001679A0">
      <w:pPr>
        <w:spacing w:before="156" w:beforeLines="50" w:after="156" w:afterLines="50" w:line="360" w:lineRule="auto"/>
        <w:rPr>
          <w:lang w:eastAsia="zh-CN"/>
        </w:rPr>
      </w:pPr>
      <w:r w:rsidRPr="001679A0">
        <w:rPr>
          <w:lang w:eastAsia="zh-CN"/>
        </w:rPr>
        <w:t>【解析】</w:t>
      </w:r>
      <w:r w:rsidRPr="001679A0">
        <w:rPr>
          <w:lang w:eastAsia="zh-CN"/>
        </w:rPr>
        <w:t>【解答】根据平面镜成像的规律：像与物关于镜面对称，以水面为平面镜做出灯</w:t>
      </w:r>
      <w:r w:rsidRPr="001679A0">
        <w:rPr>
          <w:lang w:eastAsia="zh-CN"/>
        </w:rPr>
        <w:t>S</w:t>
      </w:r>
      <w:r w:rsidRPr="001679A0">
        <w:rPr>
          <w:lang w:eastAsia="zh-CN"/>
        </w:rPr>
        <w:t>在水中的像</w:t>
      </w:r>
      <w:r w:rsidRPr="001679A0">
        <w:rPr>
          <w:lang w:eastAsia="zh-CN"/>
        </w:rPr>
        <w:t>S′</w:t>
      </w:r>
      <w:r w:rsidRPr="001679A0">
        <w:rPr>
          <w:lang w:eastAsia="zh-CN"/>
        </w:rPr>
        <w:t>，因为</w:t>
      </w:r>
      <w:r w:rsidRPr="001679A0">
        <w:rPr>
          <w:lang w:eastAsia="zh-CN"/>
        </w:rPr>
        <w:t>SD=3m</w:t>
      </w:r>
      <w:r w:rsidRPr="001679A0">
        <w:rPr>
          <w:lang w:eastAsia="zh-CN"/>
        </w:rPr>
        <w:t>，所以</w:t>
      </w:r>
      <w:r w:rsidRPr="001679A0">
        <w:rPr>
          <w:lang w:eastAsia="zh-CN"/>
        </w:rPr>
        <w:t>S′D=3m</w:t>
      </w:r>
      <w:r w:rsidRPr="001679A0">
        <w:rPr>
          <w:lang w:eastAsia="zh-CN"/>
        </w:rPr>
        <w:t>；连接</w:t>
      </w:r>
      <w:r w:rsidRPr="001679A0">
        <w:rPr>
          <w:lang w:eastAsia="zh-CN"/>
        </w:rPr>
        <w:t>S′A</w:t>
      </w:r>
      <w:r w:rsidRPr="001679A0">
        <w:rPr>
          <w:lang w:eastAsia="zh-CN"/>
        </w:rPr>
        <w:t>并延长至人的眼睛，如下图所示，</w:t>
      </w:r>
      <w:r w:rsidRPr="001679A0">
        <w:rPr>
          <w:lang w:eastAsia="zh-CN"/>
        </w:rPr>
        <w:t>BC</w:t>
      </w:r>
      <w:r w:rsidRPr="001679A0">
        <w:rPr>
          <w:lang w:eastAsia="zh-CN"/>
        </w:rPr>
        <w:t>为人眼睛到地面的距离，</w:t>
      </w:r>
      <w:r w:rsidRPr="001679A0">
        <w:rPr>
          <w:lang w:eastAsia="zh-CN"/>
        </w:rPr>
        <w:t>AC</w:t>
      </w:r>
      <w:r w:rsidRPr="001679A0">
        <w:rPr>
          <w:lang w:eastAsia="zh-CN"/>
        </w:rPr>
        <w:t>为人到</w:t>
      </w:r>
      <w:r w:rsidRPr="001679A0">
        <w:rPr>
          <w:lang w:eastAsia="zh-CN"/>
        </w:rPr>
        <w:t>池子的距离；由题意可知，</w:t>
      </w:r>
      <w:r w:rsidRPr="001679A0">
        <w:rPr>
          <w:lang w:eastAsia="zh-CN"/>
        </w:rPr>
        <w:t>DS′=3m</w:t>
      </w:r>
      <w:r w:rsidRPr="001679A0">
        <w:rPr>
          <w:lang w:eastAsia="zh-CN"/>
        </w:rPr>
        <w:t>，</w:t>
      </w:r>
      <w:r w:rsidRPr="001679A0">
        <w:rPr>
          <w:lang w:eastAsia="zh-CN"/>
        </w:rPr>
        <w:t>DA=5m</w:t>
      </w:r>
      <w:r w:rsidRPr="001679A0">
        <w:rPr>
          <w:lang w:eastAsia="zh-CN"/>
        </w:rPr>
        <w:t>，</w:t>
      </w:r>
      <w:r w:rsidRPr="001679A0">
        <w:rPr>
          <w:lang w:eastAsia="zh-CN"/>
        </w:rPr>
        <w:t>BC=1.8m</w:t>
      </w:r>
      <w:r w:rsidRPr="001679A0">
        <w:rPr>
          <w:lang w:eastAsia="zh-CN"/>
        </w:rPr>
        <w:t>，两个直角三角形：</w:t>
      </w:r>
      <w:r w:rsidRPr="001679A0">
        <w:rPr>
          <w:lang w:eastAsia="zh-CN"/>
        </w:rPr>
        <w:t>△DAS′</w:t>
      </w:r>
      <w:r w:rsidRPr="001679A0">
        <w:rPr>
          <w:lang w:eastAsia="zh-CN"/>
        </w:rPr>
        <w:t>与</w:t>
      </w:r>
      <w:r w:rsidRPr="001679A0">
        <w:rPr>
          <w:lang w:eastAsia="zh-CN"/>
        </w:rPr>
        <w:t>△CAB</w:t>
      </w:r>
      <w:r w:rsidRPr="001679A0">
        <w:rPr>
          <w:lang w:eastAsia="zh-CN"/>
        </w:rPr>
        <w:t>相似．</w:t>
      </w:r>
      <w:r w:rsidRPr="001679A0">
        <w:rPr>
          <w:lang w:eastAsia="zh-CN"/>
        </w:rPr>
        <w:br/>
      </w:r>
      <w:r w:rsidRPr="001679A0">
        <w:rPr>
          <w:lang w:eastAsia="zh-CN"/>
        </w:rPr>
        <w:t>相似形的对应边成比例，所以</w:t>
      </w:r>
      <w:r>
        <w:rPr>
          <w:noProof/>
          <w:lang w:eastAsia="zh-CN"/>
        </w:rPr>
        <w:pict>
          <v:shape id="图片 41" o:spid="_x0000_i1066" type="#_x0000_t75" style="height:21pt;mso-wrap-style:square;visibility:visible;width:52.5pt">
            <v:imagedata r:id="rId29" o:title=""/>
          </v:shape>
        </w:pict>
      </w:r>
      <w:r w:rsidRPr="001679A0">
        <w:rPr>
          <w:lang w:eastAsia="zh-CN"/>
        </w:rPr>
        <w:t>；</w:t>
      </w:r>
      <w:r w:rsidRPr="001679A0">
        <w:rPr>
          <w:lang w:eastAsia="zh-CN"/>
        </w:rPr>
        <w:br/>
      </w:r>
      <w:r w:rsidRPr="001679A0">
        <w:rPr>
          <w:lang w:eastAsia="zh-CN"/>
        </w:rPr>
        <w:t>人到池子的最远距离：</w:t>
      </w:r>
      <w:r w:rsidRPr="001679A0">
        <w:rPr>
          <w:lang w:eastAsia="zh-CN"/>
        </w:rPr>
        <w:t>AC=</w:t>
      </w:r>
      <w:r>
        <w:rPr>
          <w:noProof/>
          <w:lang w:eastAsia="zh-CN"/>
        </w:rPr>
        <w:pict>
          <v:shape id="图片 42" o:spid="_x0000_i1067" type="#_x0000_t75" style="height:21pt;mso-wrap-style:square;visibility:visible;width:21pt">
            <v:imagedata r:id="rId30" o:title=""/>
          </v:shape>
        </w:pict>
      </w:r>
      <w:r w:rsidRPr="001679A0">
        <w:rPr>
          <w:lang w:eastAsia="zh-CN"/>
        </w:rPr>
        <w:t>DA=</w:t>
      </w:r>
      <w:r>
        <w:rPr>
          <w:noProof/>
          <w:lang w:eastAsia="zh-CN"/>
        </w:rPr>
        <w:pict>
          <v:shape id="图片 43" o:spid="_x0000_i1068" type="#_x0000_t75" style="height:26.25pt;mso-wrap-style:square;visibility:visible;width:24pt">
            <v:imagedata r:id="rId31" o:title=""/>
          </v:shape>
        </w:pict>
      </w:r>
      <w:r w:rsidRPr="001679A0">
        <w:rPr>
          <w:lang w:eastAsia="zh-CN"/>
        </w:rPr>
        <w:t>×5m=3m</w:t>
      </w:r>
      <w:r w:rsidRPr="001679A0">
        <w:rPr>
          <w:lang w:eastAsia="zh-CN"/>
        </w:rPr>
        <w:t>．</w:t>
      </w:r>
      <w:r w:rsidRPr="001679A0">
        <w:rPr>
          <w:lang w:eastAsia="zh-CN"/>
        </w:rPr>
        <w:br/>
      </w:r>
      <w:r>
        <w:rPr>
          <w:noProof/>
          <w:lang w:eastAsia="zh-CN"/>
        </w:rPr>
        <w:pict>
          <v:shape id="图片 44" o:spid="_x0000_i1069" type="#_x0000_t75" style="height:132.75pt;mso-wrap-style:square;visibility:visible;width:160.5pt">
            <v:imagedata r:id="rId32" o:title=""/>
          </v:shape>
        </w:pict>
      </w:r>
      <w:r w:rsidRPr="001679A0">
        <w:rPr>
          <w:lang w:eastAsia="zh-CN"/>
        </w:rPr>
        <w:br/>
      </w:r>
      <w:r w:rsidRPr="001679A0">
        <w:rPr>
          <w:lang w:eastAsia="zh-CN"/>
        </w:rPr>
        <w:t>故答案为：</w:t>
      </w:r>
      <w:r w:rsidRPr="001679A0">
        <w:rPr>
          <w:lang w:eastAsia="zh-CN"/>
        </w:rPr>
        <w:t>C</w:t>
      </w:r>
      <w:r w:rsidRPr="001679A0">
        <w:rPr>
          <w:lang w:eastAsia="zh-CN"/>
        </w:rPr>
        <w:t>。【分析】当人的眼睛看到灯的像时，人的眼睛和像在同一直线上；当人的眼睛，池子的边缘、灯在水中的像点在同一直线上时，此时人距离池子的距离最远，再远人就看不到灯在水中的像了，由此入手确定人到池子的最远距离．先根据平面镜成像的规律做出其成像的位置，利用光沿直线传播和相似三角形的对应边成比例确定人看到像的最远</w:t>
      </w:r>
      <w:r w:rsidRPr="001679A0">
        <w:rPr>
          <w:lang w:eastAsia="zh-CN"/>
        </w:rPr>
        <w:t>位置。</w:t>
      </w:r>
    </w:p>
    <w:p w:rsidR="00693D1B" w:rsidRPr="001679A0" w:rsidP="001679A0">
      <w:pPr>
        <w:spacing w:before="156" w:beforeLines="50" w:after="156" w:afterLines="50" w:line="360" w:lineRule="auto"/>
        <w:rPr>
          <w:lang w:eastAsia="zh-CN"/>
        </w:rPr>
      </w:pPr>
      <w:r w:rsidRPr="001679A0">
        <w:rPr>
          <w:lang w:eastAsia="zh-CN"/>
        </w:rPr>
        <w:t>7.</w:t>
      </w:r>
      <w:r w:rsidRPr="001679A0">
        <w:rPr>
          <w:lang w:eastAsia="zh-CN"/>
        </w:rPr>
        <w:t>【答案】</w:t>
      </w:r>
      <w:r w:rsidRPr="001679A0">
        <w:rPr>
          <w:lang w:eastAsia="zh-CN"/>
        </w:rPr>
        <w:t xml:space="preserve">D  </w:t>
      </w:r>
    </w:p>
    <w:p w:rsidR="00693D1B" w:rsidRPr="001679A0" w:rsidP="001679A0">
      <w:pPr>
        <w:spacing w:before="156" w:beforeLines="50" w:after="156" w:afterLines="50" w:line="360" w:lineRule="auto"/>
        <w:rPr>
          <w:lang w:eastAsia="zh-CN"/>
        </w:rPr>
      </w:pPr>
      <w:r w:rsidRPr="001679A0">
        <w:rPr>
          <w:lang w:eastAsia="zh-CN"/>
        </w:rPr>
        <w:t>【解析】</w:t>
      </w:r>
      <w:r w:rsidRPr="001679A0">
        <w:rPr>
          <w:lang w:eastAsia="zh-CN"/>
        </w:rPr>
        <w:t>【解答】经过平面镜成的像与物是等大的，</w:t>
      </w:r>
      <w:r w:rsidRPr="001679A0">
        <w:rPr>
          <w:lang w:eastAsia="zh-CN"/>
        </w:rPr>
        <w:t>B</w:t>
      </w:r>
      <w:r w:rsidRPr="001679A0">
        <w:rPr>
          <w:lang w:eastAsia="zh-CN"/>
        </w:rPr>
        <w:t>处发出的光线经过两次反射后传入人的眼睛，看到的在上方；</w:t>
      </w:r>
      <w:r w:rsidRPr="001679A0">
        <w:rPr>
          <w:lang w:eastAsia="zh-CN"/>
        </w:rPr>
        <w:t>A</w:t>
      </w:r>
      <w:r w:rsidRPr="001679A0">
        <w:rPr>
          <w:lang w:eastAsia="zh-CN"/>
        </w:rPr>
        <w:t>处发出的光线经过两次反射后传入人的眼睛，看到的在下方；所以使用这样的潜望镜看到的物体</w:t>
      </w:r>
      <w:r w:rsidRPr="001679A0">
        <w:rPr>
          <w:lang w:eastAsia="zh-CN"/>
        </w:rPr>
        <w:t>AB</w:t>
      </w:r>
      <w:r w:rsidRPr="001679A0">
        <w:rPr>
          <w:lang w:eastAsia="zh-CN"/>
        </w:rPr>
        <w:t>的像是倒立的等大的虚像；</w:t>
      </w:r>
      <w:r w:rsidRPr="001679A0">
        <w:rPr>
          <w:lang w:eastAsia="zh-CN"/>
        </w:rPr>
        <w:t>D</w:t>
      </w:r>
      <w:r w:rsidRPr="001679A0">
        <w:rPr>
          <w:lang w:eastAsia="zh-CN"/>
        </w:rPr>
        <w:t>符合题意</w:t>
      </w:r>
      <w:r w:rsidRPr="001679A0">
        <w:rPr>
          <w:lang w:eastAsia="zh-CN"/>
        </w:rPr>
        <w:t>.</w:t>
      </w:r>
      <w:r w:rsidRPr="001679A0">
        <w:rPr>
          <w:lang w:eastAsia="zh-CN"/>
        </w:rPr>
        <w:br/>
      </w:r>
      <w:r w:rsidRPr="001679A0">
        <w:rPr>
          <w:lang w:eastAsia="zh-CN"/>
        </w:rPr>
        <w:t>故答案为：</w:t>
      </w:r>
      <w:r w:rsidRPr="001679A0">
        <w:rPr>
          <w:lang w:eastAsia="zh-CN"/>
        </w:rPr>
        <w:t>D.</w:t>
      </w:r>
      <w:r w:rsidRPr="001679A0">
        <w:rPr>
          <w:lang w:eastAsia="zh-CN"/>
        </w:rPr>
        <w:br/>
      </w:r>
      <w:r w:rsidRPr="001679A0">
        <w:rPr>
          <w:i/>
          <w:lang w:eastAsia="zh-CN"/>
        </w:rPr>
        <w:t>【分析】</w:t>
      </w:r>
      <w:r w:rsidRPr="001679A0">
        <w:rPr>
          <w:lang w:eastAsia="zh-CN"/>
        </w:rPr>
        <w:t>解决此题要知道平面镜成的像与物等大，光线经过如图所示的潜望镜中的两个平面镜后传入人的眼睛，人就可以看到像．</w:t>
      </w:r>
    </w:p>
    <w:p w:rsidR="00693D1B" w:rsidRPr="001679A0" w:rsidP="001679A0">
      <w:pPr>
        <w:spacing w:before="156" w:beforeLines="50" w:after="156" w:afterLines="50" w:line="360" w:lineRule="auto"/>
        <w:rPr>
          <w:lang w:eastAsia="zh-CN"/>
        </w:rPr>
      </w:pPr>
      <w:r w:rsidRPr="001679A0">
        <w:rPr>
          <w:lang w:eastAsia="zh-CN"/>
        </w:rPr>
        <w:t>8.</w:t>
      </w:r>
      <w:r w:rsidRPr="001679A0">
        <w:rPr>
          <w:lang w:eastAsia="zh-CN"/>
        </w:rPr>
        <w:t>【答案】</w:t>
      </w:r>
      <w:r w:rsidRPr="001679A0">
        <w:rPr>
          <w:lang w:eastAsia="zh-CN"/>
        </w:rPr>
        <w:t xml:space="preserve">C  </w:t>
      </w:r>
    </w:p>
    <w:p w:rsidR="00693D1B" w:rsidRPr="001679A0" w:rsidP="001679A0">
      <w:pPr>
        <w:spacing w:before="156" w:beforeLines="50" w:after="156" w:afterLines="50" w:line="360" w:lineRule="auto"/>
        <w:rPr>
          <w:lang w:eastAsia="zh-CN"/>
        </w:rPr>
      </w:pPr>
      <w:r w:rsidRPr="001679A0">
        <w:rPr>
          <w:lang w:eastAsia="zh-CN"/>
        </w:rPr>
        <w:t>【解析】</w:t>
      </w:r>
      <w:r w:rsidRPr="001679A0">
        <w:rPr>
          <w:lang w:eastAsia="zh-CN"/>
        </w:rPr>
        <w:t>【解答】解：在平面镜成像中，因为像到镜面的距离等于物体到镜面的距离，利用这一点店内空间在平面镜</w:t>
      </w:r>
      <w:r w:rsidRPr="001679A0">
        <w:rPr>
          <w:lang w:eastAsia="zh-CN"/>
        </w:rPr>
        <w:t>中形成自己的像，这样在视觉效果上会给人一个大空间的感觉．</w:t>
      </w:r>
      <w:r w:rsidRPr="001679A0">
        <w:rPr>
          <w:lang w:eastAsia="zh-CN"/>
        </w:rPr>
        <w:t xml:space="preserve">  </w:t>
      </w:r>
      <w:r w:rsidRPr="001679A0">
        <w:rPr>
          <w:lang w:eastAsia="zh-CN"/>
        </w:rPr>
        <w:t>故选</w:t>
      </w:r>
      <w:r w:rsidRPr="001679A0">
        <w:rPr>
          <w:lang w:eastAsia="zh-CN"/>
        </w:rPr>
        <w:t>C</w:t>
      </w:r>
      <w:r w:rsidRPr="001679A0">
        <w:rPr>
          <w:lang w:eastAsia="zh-CN"/>
        </w:rPr>
        <w:t>．</w:t>
      </w:r>
      <w:r w:rsidRPr="001679A0">
        <w:rPr>
          <w:lang w:eastAsia="zh-CN"/>
        </w:rPr>
        <w:br/>
      </w:r>
      <w:r w:rsidRPr="001679A0">
        <w:rPr>
          <w:lang w:eastAsia="zh-CN"/>
        </w:rPr>
        <w:t>【分析】平面镜的成像特点之一是：</w:t>
      </w:r>
      <w:r w:rsidRPr="001679A0">
        <w:rPr>
          <w:lang w:eastAsia="zh-CN"/>
        </w:rPr>
        <w:t>“</w:t>
      </w:r>
      <w:r w:rsidRPr="001679A0">
        <w:rPr>
          <w:lang w:eastAsia="zh-CN"/>
        </w:rPr>
        <w:t>像、物到镜面的距离相等</w:t>
      </w:r>
      <w:r w:rsidRPr="001679A0">
        <w:rPr>
          <w:lang w:eastAsia="zh-CN"/>
        </w:rPr>
        <w:t>”</w:t>
      </w:r>
      <w:r w:rsidRPr="001679A0">
        <w:rPr>
          <w:lang w:eastAsia="zh-CN"/>
        </w:rPr>
        <w:t>．</w:t>
      </w:r>
    </w:p>
    <w:p w:rsidR="00693D1B" w:rsidRPr="001679A0" w:rsidP="001679A0">
      <w:pPr>
        <w:spacing w:before="156" w:beforeLines="50" w:after="156" w:afterLines="50" w:line="360" w:lineRule="auto"/>
        <w:rPr>
          <w:lang w:eastAsia="zh-CN"/>
        </w:rPr>
      </w:pPr>
      <w:r w:rsidRPr="001679A0">
        <w:rPr>
          <w:lang w:eastAsia="zh-CN"/>
        </w:rPr>
        <w:t>9.</w:t>
      </w:r>
      <w:r w:rsidRPr="001679A0">
        <w:rPr>
          <w:lang w:eastAsia="zh-CN"/>
        </w:rPr>
        <w:t>【答案】</w:t>
      </w:r>
      <w:r w:rsidRPr="001679A0">
        <w:rPr>
          <w:lang w:eastAsia="zh-CN"/>
        </w:rPr>
        <w:t xml:space="preserve">C  </w:t>
      </w:r>
    </w:p>
    <w:p w:rsidR="00693D1B" w:rsidRPr="001679A0" w:rsidP="001679A0">
      <w:pPr>
        <w:spacing w:before="156" w:beforeLines="50" w:after="156" w:afterLines="50" w:line="360" w:lineRule="auto"/>
        <w:rPr>
          <w:lang w:eastAsia="zh-CN"/>
        </w:rPr>
      </w:pPr>
      <w:r w:rsidRPr="001679A0">
        <w:rPr>
          <w:lang w:eastAsia="zh-CN"/>
        </w:rPr>
        <w:t>【解析】</w:t>
      </w:r>
      <w:r w:rsidRPr="001679A0">
        <w:rPr>
          <w:lang w:eastAsia="zh-CN"/>
        </w:rPr>
        <w:t>【分析】平面镜成像时，物像在平面镜的两侧，物像到平面镜之间的距离相等，物体靠近平面镜，像靠近平面镜，物体远离平面镜，像远离平面镜．平面镜成像时，物像大小相等．然后对各选项逐一分析即可作出判断．因为平面镜是成等大正立的虚像，所以可判断选项</w:t>
      </w:r>
      <w:r w:rsidRPr="001679A0">
        <w:rPr>
          <w:lang w:eastAsia="zh-CN"/>
        </w:rPr>
        <w:t>A</w:t>
      </w:r>
      <w:r w:rsidRPr="001679A0">
        <w:rPr>
          <w:lang w:eastAsia="zh-CN"/>
        </w:rPr>
        <w:t>、</w:t>
      </w:r>
      <w:r w:rsidRPr="001679A0">
        <w:rPr>
          <w:lang w:eastAsia="zh-CN"/>
        </w:rPr>
        <w:t>B</w:t>
      </w:r>
      <w:r w:rsidRPr="001679A0">
        <w:rPr>
          <w:lang w:eastAsia="zh-CN"/>
        </w:rPr>
        <w:t>错误；</w:t>
      </w:r>
      <w:r w:rsidRPr="001679A0">
        <w:rPr>
          <w:lang w:eastAsia="zh-CN"/>
        </w:rPr>
        <w:br/>
      </w:r>
      <w:r w:rsidRPr="001679A0">
        <w:rPr>
          <w:lang w:eastAsia="zh-CN"/>
        </w:rPr>
        <w:t>因为平面镜的成像特点是物距与像距相等，当他向平面镜走近时，</w:t>
      </w:r>
      <w:r w:rsidRPr="001679A0">
        <w:rPr>
          <w:lang w:eastAsia="zh-CN"/>
        </w:rPr>
        <w:br/>
      </w:r>
      <w:r w:rsidRPr="001679A0">
        <w:rPr>
          <w:lang w:eastAsia="zh-CN"/>
        </w:rPr>
        <w:t>此人与平面镜之间的距离变小，像到镜面的距离必然随之变小．</w:t>
      </w:r>
      <w:r w:rsidRPr="001679A0">
        <w:rPr>
          <w:lang w:eastAsia="zh-CN"/>
        </w:rPr>
        <w:br/>
      </w:r>
      <w:r w:rsidRPr="001679A0">
        <w:rPr>
          <w:lang w:eastAsia="zh-CN"/>
        </w:rPr>
        <w:t>所以可判断选项</w:t>
      </w:r>
      <w:r w:rsidRPr="001679A0">
        <w:rPr>
          <w:lang w:eastAsia="zh-CN"/>
        </w:rPr>
        <w:t>D</w:t>
      </w:r>
      <w:r w:rsidRPr="001679A0">
        <w:rPr>
          <w:lang w:eastAsia="zh-CN"/>
        </w:rPr>
        <w:t>错误，选项</w:t>
      </w:r>
      <w:r w:rsidRPr="001679A0">
        <w:rPr>
          <w:lang w:eastAsia="zh-CN"/>
        </w:rPr>
        <w:t>C</w:t>
      </w:r>
      <w:r w:rsidRPr="001679A0">
        <w:rPr>
          <w:lang w:eastAsia="zh-CN"/>
        </w:rPr>
        <w:t>正确．</w:t>
      </w:r>
      <w:r w:rsidRPr="001679A0">
        <w:rPr>
          <w:lang w:eastAsia="zh-CN"/>
        </w:rPr>
        <w:br/>
      </w:r>
      <w:r w:rsidRPr="001679A0">
        <w:rPr>
          <w:lang w:eastAsia="zh-CN"/>
        </w:rPr>
        <w:t>故选</w:t>
      </w:r>
      <w:r w:rsidRPr="001679A0">
        <w:rPr>
          <w:lang w:eastAsia="zh-CN"/>
        </w:rPr>
        <w:t>C</w:t>
      </w:r>
      <w:r w:rsidRPr="001679A0">
        <w:rPr>
          <w:lang w:eastAsia="zh-CN"/>
        </w:rPr>
        <w:br/>
      </w:r>
      <w:r w:rsidRPr="001679A0">
        <w:rPr>
          <w:lang w:eastAsia="zh-CN"/>
        </w:rPr>
        <w:t>【点评】人靠近平面镜时，感觉人的像在变大，实际上人像的大小不变，感觉变大的原因是眼睛看像的视角增大的缘故．这是学生不容易理解，并出现错误的地方．</w:t>
      </w:r>
    </w:p>
    <w:p w:rsidR="00693D1B" w:rsidRPr="001679A0" w:rsidP="001679A0">
      <w:pPr>
        <w:spacing w:before="156" w:beforeLines="50" w:after="156" w:afterLines="50" w:line="360" w:lineRule="auto"/>
        <w:rPr>
          <w:lang w:eastAsia="zh-CN"/>
        </w:rPr>
      </w:pPr>
      <w:r w:rsidRPr="001679A0">
        <w:rPr>
          <w:lang w:eastAsia="zh-CN"/>
        </w:rPr>
        <w:t>二、填空题</w:t>
      </w:r>
    </w:p>
    <w:p w:rsidR="00693D1B" w:rsidRPr="001679A0" w:rsidP="001679A0">
      <w:pPr>
        <w:spacing w:before="156" w:beforeLines="50" w:after="156" w:afterLines="50" w:line="360" w:lineRule="auto"/>
        <w:rPr>
          <w:lang w:eastAsia="zh-CN"/>
        </w:rPr>
      </w:pPr>
      <w:r w:rsidRPr="001679A0">
        <w:rPr>
          <w:lang w:eastAsia="zh-CN"/>
        </w:rPr>
        <w:t>10.</w:t>
      </w:r>
      <w:r w:rsidRPr="001679A0">
        <w:rPr>
          <w:lang w:eastAsia="zh-CN"/>
        </w:rPr>
        <w:t>【答案】</w:t>
      </w:r>
      <w:r w:rsidRPr="001679A0">
        <w:rPr>
          <w:lang w:eastAsia="zh-CN"/>
        </w:rPr>
        <w:t>3</w:t>
      </w:r>
      <w:r w:rsidRPr="001679A0">
        <w:rPr>
          <w:lang w:eastAsia="zh-CN"/>
        </w:rPr>
        <w:t>：</w:t>
      </w:r>
      <w:r w:rsidRPr="001679A0">
        <w:rPr>
          <w:lang w:eastAsia="zh-CN"/>
        </w:rPr>
        <w:t>40</w:t>
      </w:r>
      <w:r w:rsidRPr="001679A0">
        <w:rPr>
          <w:lang w:eastAsia="zh-CN"/>
        </w:rPr>
        <w:t>；</w:t>
      </w:r>
      <w:r w:rsidRPr="001679A0">
        <w:rPr>
          <w:lang w:eastAsia="zh-CN"/>
        </w:rPr>
        <w:t>12</w:t>
      </w:r>
      <w:r w:rsidRPr="001679A0">
        <w:rPr>
          <w:lang w:eastAsia="zh-CN"/>
        </w:rPr>
        <w:t>：</w:t>
      </w:r>
      <w:r w:rsidRPr="001679A0">
        <w:rPr>
          <w:lang w:eastAsia="zh-CN"/>
        </w:rPr>
        <w:t xml:space="preserve">05  </w:t>
      </w:r>
    </w:p>
    <w:p w:rsidR="00693D1B" w:rsidRPr="001679A0" w:rsidP="001679A0">
      <w:pPr>
        <w:spacing w:before="156" w:beforeLines="50" w:after="156" w:afterLines="50" w:line="360" w:lineRule="auto"/>
        <w:rPr>
          <w:lang w:eastAsia="zh-CN"/>
        </w:rPr>
      </w:pPr>
      <w:r w:rsidRPr="001679A0">
        <w:rPr>
          <w:lang w:eastAsia="zh-CN"/>
        </w:rPr>
        <w:t>【解析】</w:t>
      </w:r>
      <w:r w:rsidRPr="001679A0">
        <w:rPr>
          <w:lang w:eastAsia="zh-CN"/>
        </w:rPr>
        <w:t>【解答】解：作出表的左右对称图形，如图所示：</w:t>
      </w:r>
      <w:r w:rsidRPr="001679A0">
        <w:rPr>
          <w:lang w:eastAsia="zh-CN"/>
        </w:rPr>
        <w:t xml:space="preserve">  </w:t>
      </w:r>
      <w:r w:rsidRPr="001679A0">
        <w:rPr>
          <w:lang w:eastAsia="zh-CN"/>
        </w:rPr>
        <w:br/>
      </w:r>
      <w:r>
        <w:rPr>
          <w:noProof/>
          <w:lang w:eastAsia="zh-CN"/>
        </w:rPr>
        <w:pict>
          <v:shape id="图片 45" o:spid="_x0000_i1070" type="#_x0000_t75" style="height:100.5pt;mso-wrap-style:square;visibility:visible;width:429.75pt">
            <v:imagedata r:id="rId33" o:title=""/>
          </v:shape>
        </w:pict>
      </w:r>
      <w:r w:rsidRPr="001679A0">
        <w:rPr>
          <w:lang w:eastAsia="zh-CN"/>
        </w:rPr>
        <w:br/>
      </w:r>
      <w:r w:rsidRPr="001679A0">
        <w:rPr>
          <w:lang w:eastAsia="zh-CN"/>
        </w:rPr>
        <w:t>图对称图形可以读出甲表的时刻是</w:t>
      </w:r>
      <w:r w:rsidRPr="001679A0">
        <w:rPr>
          <w:lang w:eastAsia="zh-CN"/>
        </w:rPr>
        <w:t>3</w:t>
      </w:r>
      <w:r w:rsidRPr="001679A0">
        <w:rPr>
          <w:lang w:eastAsia="zh-CN"/>
        </w:rPr>
        <w:t>：</w:t>
      </w:r>
      <w:r w:rsidRPr="001679A0">
        <w:rPr>
          <w:lang w:eastAsia="zh-CN"/>
        </w:rPr>
        <w:t>40</w:t>
      </w:r>
      <w:r w:rsidRPr="001679A0">
        <w:rPr>
          <w:lang w:eastAsia="zh-CN"/>
        </w:rPr>
        <w:t>，乙表的时刻是</w:t>
      </w:r>
      <w:r w:rsidRPr="001679A0">
        <w:rPr>
          <w:lang w:eastAsia="zh-CN"/>
        </w:rPr>
        <w:t>12</w:t>
      </w:r>
      <w:r w:rsidRPr="001679A0">
        <w:rPr>
          <w:lang w:eastAsia="zh-CN"/>
        </w:rPr>
        <w:t>：</w:t>
      </w:r>
      <w:r w:rsidRPr="001679A0">
        <w:rPr>
          <w:lang w:eastAsia="zh-CN"/>
        </w:rPr>
        <w:t>05</w:t>
      </w:r>
      <w:r w:rsidRPr="001679A0">
        <w:rPr>
          <w:lang w:eastAsia="zh-CN"/>
        </w:rPr>
        <w:t>．</w:t>
      </w:r>
      <w:r w:rsidRPr="001679A0">
        <w:rPr>
          <w:lang w:eastAsia="zh-CN"/>
        </w:rPr>
        <w:br/>
      </w:r>
      <w:r w:rsidRPr="001679A0">
        <w:rPr>
          <w:lang w:eastAsia="zh-CN"/>
        </w:rPr>
        <w:t>故答案为：</w:t>
      </w:r>
      <w:r w:rsidRPr="001679A0">
        <w:rPr>
          <w:lang w:eastAsia="zh-CN"/>
        </w:rPr>
        <w:t>3</w:t>
      </w:r>
      <w:r w:rsidRPr="001679A0">
        <w:rPr>
          <w:lang w:eastAsia="zh-CN"/>
        </w:rPr>
        <w:t>：</w:t>
      </w:r>
      <w:r w:rsidRPr="001679A0">
        <w:rPr>
          <w:lang w:eastAsia="zh-CN"/>
        </w:rPr>
        <w:t>40</w:t>
      </w:r>
      <w:r w:rsidRPr="001679A0">
        <w:rPr>
          <w:lang w:eastAsia="zh-CN"/>
        </w:rPr>
        <w:t>；</w:t>
      </w:r>
      <w:r w:rsidRPr="001679A0">
        <w:rPr>
          <w:lang w:eastAsia="zh-CN"/>
        </w:rPr>
        <w:t>12</w:t>
      </w:r>
      <w:r w:rsidRPr="001679A0">
        <w:rPr>
          <w:lang w:eastAsia="zh-CN"/>
        </w:rPr>
        <w:t>：</w:t>
      </w:r>
      <w:r w:rsidRPr="001679A0">
        <w:rPr>
          <w:lang w:eastAsia="zh-CN"/>
        </w:rPr>
        <w:t>05</w:t>
      </w:r>
      <w:r w:rsidRPr="001679A0">
        <w:rPr>
          <w:lang w:eastAsia="zh-CN"/>
        </w:rPr>
        <w:t>．</w:t>
      </w:r>
      <w:r w:rsidRPr="001679A0">
        <w:rPr>
          <w:lang w:eastAsia="zh-CN"/>
        </w:rPr>
        <w:br/>
      </w:r>
      <w:r w:rsidRPr="001679A0">
        <w:rPr>
          <w:lang w:eastAsia="zh-CN"/>
        </w:rPr>
        <w:t>【分析】根据平面镜成像的特点可以知道，像与物是关于</w:t>
      </w:r>
      <w:r w:rsidRPr="001679A0">
        <w:rPr>
          <w:lang w:eastAsia="zh-CN"/>
        </w:rPr>
        <w:t>镜面对称的，题中没有说镜子是直立放置还是水平放置，我们默认为是直立放置的，作出题中钟表的左右对称图形，即为真实的表的时刻．</w:t>
      </w:r>
    </w:p>
    <w:p w:rsidR="00693D1B" w:rsidRPr="001679A0" w:rsidP="001679A0">
      <w:pPr>
        <w:spacing w:before="156" w:beforeLines="50" w:after="156" w:afterLines="50" w:line="360" w:lineRule="auto"/>
        <w:rPr>
          <w:lang w:eastAsia="zh-CN"/>
        </w:rPr>
      </w:pPr>
      <w:r w:rsidRPr="001679A0">
        <w:rPr>
          <w:lang w:eastAsia="zh-CN"/>
        </w:rPr>
        <w:t>11.</w:t>
      </w:r>
      <w:r w:rsidRPr="001679A0">
        <w:rPr>
          <w:lang w:eastAsia="zh-CN"/>
        </w:rPr>
        <w:t>【答案】</w:t>
      </w:r>
      <w:r w:rsidRPr="001679A0">
        <w:rPr>
          <w:lang w:eastAsia="zh-CN"/>
        </w:rPr>
        <w:t>玻璃板；竖直；</w:t>
      </w:r>
      <w:r w:rsidRPr="001679A0">
        <w:rPr>
          <w:lang w:eastAsia="zh-CN"/>
        </w:rPr>
        <w:t xml:space="preserve">B  </w:t>
      </w:r>
    </w:p>
    <w:p w:rsidR="00693D1B" w:rsidRPr="001679A0" w:rsidP="001679A0">
      <w:pPr>
        <w:spacing w:before="156" w:beforeLines="50" w:after="156" w:afterLines="50" w:line="360" w:lineRule="auto"/>
        <w:rPr>
          <w:lang w:eastAsia="zh-CN"/>
        </w:rPr>
      </w:pPr>
      <w:r w:rsidRPr="001679A0">
        <w:rPr>
          <w:lang w:eastAsia="zh-CN"/>
        </w:rPr>
        <w:t>【解析】</w:t>
      </w:r>
      <w:r w:rsidRPr="001679A0">
        <w:rPr>
          <w:lang w:eastAsia="zh-CN"/>
        </w:rPr>
        <w:t>【解答】</w:t>
      </w:r>
      <w:r w:rsidRPr="001679A0">
        <w:rPr>
          <w:lang w:eastAsia="zh-CN"/>
        </w:rPr>
        <w:t>①</w:t>
      </w:r>
      <w:r w:rsidRPr="001679A0">
        <w:rPr>
          <w:lang w:eastAsia="zh-CN"/>
        </w:rPr>
        <w:t>在探究</w:t>
      </w:r>
      <w:r w:rsidRPr="001679A0">
        <w:rPr>
          <w:lang w:eastAsia="zh-CN"/>
        </w:rPr>
        <w:t>“</w:t>
      </w:r>
      <w:r w:rsidRPr="001679A0">
        <w:rPr>
          <w:lang w:eastAsia="zh-CN"/>
        </w:rPr>
        <w:t>平面镜成像的特点</w:t>
      </w:r>
      <w:r w:rsidRPr="001679A0">
        <w:rPr>
          <w:lang w:eastAsia="zh-CN"/>
        </w:rPr>
        <w:t>”</w:t>
      </w:r>
      <w:r w:rsidRPr="001679A0">
        <w:rPr>
          <w:lang w:eastAsia="zh-CN"/>
        </w:rPr>
        <w:t>时，用玻璃板代替平面镜的目的是</w:t>
      </w:r>
      <w:r w:rsidRPr="001679A0">
        <w:rPr>
          <w:lang w:eastAsia="zh-CN"/>
        </w:rPr>
        <w:t xml:space="preserve"> </w:t>
      </w:r>
      <w:r w:rsidRPr="001679A0">
        <w:rPr>
          <w:lang w:eastAsia="zh-CN"/>
        </w:rPr>
        <w:t>玻璃板不但反射光成像，还能透光看到玻璃板后面的蜡烛，便于确定像的位置；</w:t>
      </w:r>
      <w:r w:rsidRPr="001679A0">
        <w:rPr>
          <w:lang w:eastAsia="zh-CN"/>
        </w:rPr>
        <w:br/>
      </w:r>
      <w:r w:rsidRPr="001679A0">
        <w:rPr>
          <w:lang w:eastAsia="zh-CN"/>
        </w:rPr>
        <w:t>②</w:t>
      </w:r>
      <w:r w:rsidRPr="001679A0">
        <w:rPr>
          <w:lang w:eastAsia="zh-CN"/>
        </w:rPr>
        <w:t>因平面镜成像时像和物体各对应点的连线与平面镜垂直，则玻璃板与水平面是垂直的，就竖直放置；</w:t>
      </w:r>
      <w:r w:rsidRPr="001679A0">
        <w:rPr>
          <w:lang w:eastAsia="zh-CN"/>
        </w:rPr>
        <w:br/>
      </w:r>
      <w:r w:rsidRPr="001679A0">
        <w:rPr>
          <w:lang w:eastAsia="zh-CN"/>
        </w:rPr>
        <w:t>③</w:t>
      </w:r>
      <w:r w:rsidRPr="001679A0">
        <w:rPr>
          <w:lang w:eastAsia="zh-CN"/>
        </w:rPr>
        <w:t>因为平面镜成虚像，玻璃是透明的，所以如果从</w:t>
      </w:r>
      <w:r w:rsidRPr="001679A0">
        <w:rPr>
          <w:lang w:eastAsia="zh-CN"/>
        </w:rPr>
        <w:t>A</w:t>
      </w:r>
      <w:r w:rsidRPr="001679A0">
        <w:rPr>
          <w:lang w:eastAsia="zh-CN"/>
        </w:rPr>
        <w:t>处看时，会看到成的虚像，误以为在光屏上，所以可以在</w:t>
      </w:r>
      <w:r w:rsidRPr="001679A0">
        <w:rPr>
          <w:lang w:eastAsia="zh-CN"/>
        </w:rPr>
        <w:t>B</w:t>
      </w:r>
      <w:r w:rsidRPr="001679A0">
        <w:rPr>
          <w:lang w:eastAsia="zh-CN"/>
        </w:rPr>
        <w:t>处放一个光屏并观察其上是否有像存在．</w:t>
      </w:r>
      <w:r w:rsidRPr="001679A0">
        <w:rPr>
          <w:lang w:eastAsia="zh-CN"/>
        </w:rPr>
        <w:br/>
      </w:r>
      <w:r w:rsidRPr="001679A0">
        <w:rPr>
          <w:lang w:eastAsia="zh-CN"/>
        </w:rPr>
        <w:t>【分析】本题考查了研究平面镜成像特点的实验．探究平面镜成像特点的实验过程，在近年中考题中较为热点．重在探索过程中遇到的困难、解决的办法的考查，这些题往往有规律可循，做题过程中注意积累．</w:t>
      </w:r>
    </w:p>
    <w:p w:rsidR="00693D1B" w:rsidRPr="001679A0" w:rsidP="001679A0">
      <w:pPr>
        <w:spacing w:before="156" w:beforeLines="50" w:after="156" w:afterLines="50" w:line="360" w:lineRule="auto"/>
        <w:rPr>
          <w:lang w:eastAsia="zh-CN"/>
        </w:rPr>
      </w:pPr>
      <w:r w:rsidRPr="001679A0">
        <w:rPr>
          <w:lang w:eastAsia="zh-CN"/>
        </w:rPr>
        <w:t>12.</w:t>
      </w:r>
      <w:r w:rsidRPr="001679A0">
        <w:rPr>
          <w:lang w:eastAsia="zh-CN"/>
        </w:rPr>
        <w:t>【答案】</w:t>
      </w:r>
      <w:r w:rsidRPr="001679A0">
        <w:rPr>
          <w:lang w:eastAsia="zh-CN"/>
        </w:rPr>
        <w:t>5.4</w:t>
      </w:r>
      <w:r w:rsidRPr="001679A0">
        <w:rPr>
          <w:lang w:eastAsia="zh-CN"/>
        </w:rPr>
        <w:t>；节省空间</w:t>
      </w:r>
      <w:r w:rsidRPr="001679A0">
        <w:rPr>
          <w:lang w:eastAsia="zh-CN"/>
        </w:rPr>
        <w:t xml:space="preserve">  </w:t>
      </w:r>
    </w:p>
    <w:p w:rsidR="00693D1B" w:rsidRPr="001679A0" w:rsidP="001679A0">
      <w:pPr>
        <w:spacing w:before="156" w:beforeLines="50" w:after="156" w:afterLines="50" w:line="360" w:lineRule="auto"/>
        <w:rPr>
          <w:lang w:eastAsia="zh-CN"/>
        </w:rPr>
      </w:pPr>
      <w:r w:rsidRPr="001679A0">
        <w:rPr>
          <w:lang w:eastAsia="zh-CN"/>
        </w:rPr>
        <w:t>【解析】</w:t>
      </w:r>
      <w:r w:rsidRPr="001679A0">
        <w:rPr>
          <w:lang w:eastAsia="zh-CN"/>
        </w:rPr>
        <w:t>【解答】视力表在镜中的像与被测者相距：</w:t>
      </w:r>
      <w:r w:rsidRPr="001679A0">
        <w:rPr>
          <w:lang w:eastAsia="zh-CN"/>
        </w:rPr>
        <w:t xml:space="preserve"> </w:t>
      </w:r>
      <w:r>
        <w:rPr>
          <w:noProof/>
          <w:lang w:eastAsia="zh-CN"/>
        </w:rPr>
        <w:pict>
          <v:shape id="图片 46" o:spid="_x0000_i1071" type="#_x0000_t75" style="height:9.75pt;mso-wrap-style:square;visibility:visible;width:162pt">
            <v:imagedata r:id="rId34" o:title=""/>
          </v:shape>
        </w:pict>
      </w:r>
      <w:r w:rsidRPr="001679A0">
        <w:rPr>
          <w:lang w:eastAsia="zh-CN"/>
        </w:rPr>
        <w:t>.</w:t>
      </w:r>
      <w:r w:rsidRPr="001679A0">
        <w:rPr>
          <w:lang w:eastAsia="zh-CN"/>
        </w:rPr>
        <w:t>这样做的好处是：节省空间</w:t>
      </w:r>
      <w:r w:rsidRPr="001679A0">
        <w:rPr>
          <w:lang w:eastAsia="zh-CN"/>
        </w:rPr>
        <w:t>.</w:t>
      </w:r>
      <w:r w:rsidRPr="001679A0">
        <w:rPr>
          <w:lang w:eastAsia="zh-CN"/>
        </w:rPr>
        <w:br/>
      </w:r>
      <w:r w:rsidRPr="001679A0">
        <w:rPr>
          <w:lang w:eastAsia="zh-CN"/>
        </w:rPr>
        <w:t>故答案为：</w:t>
      </w:r>
      <w:r w:rsidRPr="001679A0">
        <w:rPr>
          <w:lang w:eastAsia="zh-CN"/>
        </w:rPr>
        <w:t>5.4</w:t>
      </w:r>
      <w:r w:rsidRPr="001679A0">
        <w:rPr>
          <w:lang w:eastAsia="zh-CN"/>
        </w:rPr>
        <w:t>；节省空间</w:t>
      </w:r>
      <w:r w:rsidRPr="001679A0">
        <w:rPr>
          <w:lang w:eastAsia="zh-CN"/>
        </w:rPr>
        <w:t>.</w:t>
      </w:r>
      <w:r w:rsidRPr="001679A0">
        <w:rPr>
          <w:lang w:eastAsia="zh-CN"/>
        </w:rPr>
        <w:t>【分析】平面镜成像时，像到平面镜的距离等于物体</w:t>
      </w:r>
      <w:r w:rsidRPr="001679A0">
        <w:rPr>
          <w:lang w:eastAsia="zh-CN"/>
        </w:rPr>
        <w:t>到平面镜的距离，平面镜能起到扩大视觉范围的作用</w:t>
      </w:r>
      <w:r w:rsidRPr="001679A0">
        <w:rPr>
          <w:lang w:eastAsia="zh-CN"/>
        </w:rPr>
        <w:t>.</w:t>
      </w:r>
    </w:p>
    <w:p w:rsidR="00693D1B" w:rsidRPr="001679A0" w:rsidP="001679A0">
      <w:pPr>
        <w:spacing w:before="156" w:beforeLines="50" w:after="156" w:afterLines="50" w:line="360" w:lineRule="auto"/>
        <w:rPr>
          <w:lang w:eastAsia="zh-CN"/>
        </w:rPr>
      </w:pPr>
      <w:r w:rsidRPr="001679A0">
        <w:rPr>
          <w:lang w:eastAsia="zh-CN"/>
        </w:rPr>
        <w:t>13.</w:t>
      </w:r>
      <w:r w:rsidRPr="001679A0">
        <w:rPr>
          <w:lang w:eastAsia="zh-CN"/>
        </w:rPr>
        <w:t>【答案】</w:t>
      </w:r>
      <w:r w:rsidRPr="001679A0">
        <w:rPr>
          <w:lang w:eastAsia="zh-CN"/>
        </w:rPr>
        <w:t>平面镜；虚</w:t>
      </w:r>
      <w:r w:rsidRPr="001679A0">
        <w:rPr>
          <w:lang w:eastAsia="zh-CN"/>
        </w:rPr>
        <w:t xml:space="preserve">  </w:t>
      </w:r>
    </w:p>
    <w:p w:rsidR="00693D1B" w:rsidRPr="001679A0" w:rsidP="001679A0">
      <w:pPr>
        <w:spacing w:before="156" w:beforeLines="50" w:after="156" w:afterLines="50" w:line="360" w:lineRule="auto"/>
        <w:rPr>
          <w:lang w:eastAsia="zh-CN"/>
        </w:rPr>
      </w:pPr>
      <w:r w:rsidRPr="001679A0">
        <w:rPr>
          <w:lang w:eastAsia="zh-CN"/>
        </w:rPr>
        <w:t>【解析】</w:t>
      </w:r>
      <w:r w:rsidRPr="001679A0">
        <w:rPr>
          <w:lang w:eastAsia="zh-CN"/>
        </w:rPr>
        <w:t>【解答】平静的水面相当于平面镜，因此</w:t>
      </w:r>
      <w:r w:rsidRPr="001679A0">
        <w:rPr>
          <w:lang w:eastAsia="zh-CN"/>
        </w:rPr>
        <w:t>“</w:t>
      </w:r>
      <w:r w:rsidRPr="001679A0">
        <w:rPr>
          <w:lang w:eastAsia="zh-CN"/>
        </w:rPr>
        <w:t>水中月</w:t>
      </w:r>
      <w:r w:rsidRPr="001679A0">
        <w:rPr>
          <w:lang w:eastAsia="zh-CN"/>
        </w:rPr>
        <w:t>”</w:t>
      </w:r>
      <w:r w:rsidRPr="001679A0">
        <w:rPr>
          <w:lang w:eastAsia="zh-CN"/>
        </w:rPr>
        <w:t>是月亮在水中形成的像，而</w:t>
      </w:r>
      <w:r w:rsidRPr="001679A0">
        <w:rPr>
          <w:lang w:eastAsia="zh-CN"/>
        </w:rPr>
        <w:t>“</w:t>
      </w:r>
      <w:r w:rsidRPr="001679A0">
        <w:rPr>
          <w:lang w:eastAsia="zh-CN"/>
        </w:rPr>
        <w:t>镜中花</w:t>
      </w:r>
      <w:r w:rsidRPr="001679A0">
        <w:rPr>
          <w:lang w:eastAsia="zh-CN"/>
        </w:rPr>
        <w:t>”</w:t>
      </w:r>
      <w:r w:rsidRPr="001679A0">
        <w:rPr>
          <w:lang w:eastAsia="zh-CN"/>
        </w:rPr>
        <w:t>是由于花在平面镜中形成的像，都属于平面镜成像，平面镜成正立等大的虚像。</w:t>
      </w:r>
      <w:r w:rsidRPr="001679A0">
        <w:rPr>
          <w:lang w:eastAsia="zh-CN"/>
        </w:rPr>
        <w:br/>
      </w:r>
      <w:r w:rsidRPr="001679A0">
        <w:rPr>
          <w:lang w:eastAsia="zh-CN"/>
        </w:rPr>
        <w:t>故答案为：平面镜；虚。</w:t>
      </w:r>
      <w:r w:rsidRPr="001679A0">
        <w:rPr>
          <w:lang w:eastAsia="zh-CN"/>
        </w:rPr>
        <w:br/>
      </w:r>
      <w:r w:rsidRPr="001679A0">
        <w:rPr>
          <w:lang w:eastAsia="zh-CN"/>
        </w:rPr>
        <w:t>【分析】平面镜成像属于光的反射现象；根据平面镜成像分析</w:t>
      </w:r>
      <w:r w:rsidRPr="001679A0">
        <w:rPr>
          <w:lang w:eastAsia="zh-CN"/>
        </w:rPr>
        <w:t>“</w:t>
      </w:r>
      <w:r w:rsidRPr="001679A0">
        <w:rPr>
          <w:lang w:eastAsia="zh-CN"/>
        </w:rPr>
        <w:t>水中月镜中花</w:t>
      </w:r>
      <w:r w:rsidRPr="001679A0">
        <w:rPr>
          <w:lang w:eastAsia="zh-CN"/>
        </w:rPr>
        <w:t>”</w:t>
      </w:r>
      <w:r w:rsidRPr="001679A0">
        <w:rPr>
          <w:lang w:eastAsia="zh-CN"/>
        </w:rPr>
        <w:t>现象　。</w:t>
      </w:r>
    </w:p>
    <w:p w:rsidR="00693D1B" w:rsidRPr="001679A0" w:rsidP="001679A0">
      <w:pPr>
        <w:spacing w:before="156" w:beforeLines="50" w:after="156" w:afterLines="50" w:line="360" w:lineRule="auto"/>
        <w:rPr>
          <w:lang w:eastAsia="zh-CN"/>
        </w:rPr>
      </w:pPr>
      <w:r w:rsidRPr="001679A0">
        <w:rPr>
          <w:lang w:eastAsia="zh-CN"/>
        </w:rPr>
        <w:t>三、解答题</w:t>
      </w:r>
    </w:p>
    <w:p w:rsidR="00693D1B" w:rsidRPr="001679A0" w:rsidP="001679A0">
      <w:pPr>
        <w:spacing w:before="156" w:beforeLines="50" w:after="156" w:afterLines="50" w:line="360" w:lineRule="auto"/>
        <w:rPr>
          <w:lang w:eastAsia="zh-CN"/>
        </w:rPr>
      </w:pPr>
      <w:r w:rsidRPr="001679A0">
        <w:rPr>
          <w:lang w:eastAsia="zh-CN"/>
        </w:rPr>
        <w:t>14.</w:t>
      </w:r>
      <w:r w:rsidRPr="001679A0">
        <w:rPr>
          <w:lang w:eastAsia="zh-CN"/>
        </w:rPr>
        <w:t>【答案】</w:t>
      </w:r>
      <w:r w:rsidRPr="001679A0">
        <w:rPr>
          <w:lang w:eastAsia="zh-CN"/>
        </w:rPr>
        <w:t>解：分别作出物体</w:t>
      </w:r>
      <w:r w:rsidRPr="001679A0">
        <w:rPr>
          <w:lang w:eastAsia="zh-CN"/>
        </w:rPr>
        <w:t>AB</w:t>
      </w:r>
      <w:r w:rsidRPr="001679A0">
        <w:rPr>
          <w:lang w:eastAsia="zh-CN"/>
        </w:rPr>
        <w:t>端点</w:t>
      </w:r>
      <w:r w:rsidRPr="001679A0">
        <w:rPr>
          <w:lang w:eastAsia="zh-CN"/>
        </w:rPr>
        <w:t>A</w:t>
      </w:r>
      <w:r w:rsidRPr="001679A0">
        <w:rPr>
          <w:lang w:eastAsia="zh-CN"/>
        </w:rPr>
        <w:t>、</w:t>
      </w:r>
      <w:r w:rsidRPr="001679A0">
        <w:rPr>
          <w:lang w:eastAsia="zh-CN"/>
        </w:rPr>
        <w:t>B</w:t>
      </w:r>
      <w:r w:rsidRPr="001679A0">
        <w:rPr>
          <w:lang w:eastAsia="zh-CN"/>
        </w:rPr>
        <w:t>关于平面镜的对称点</w:t>
      </w:r>
      <w:r w:rsidRPr="001679A0">
        <w:rPr>
          <w:lang w:eastAsia="zh-CN"/>
        </w:rPr>
        <w:t>A′</w:t>
      </w:r>
      <w:r w:rsidRPr="001679A0">
        <w:rPr>
          <w:lang w:eastAsia="zh-CN"/>
        </w:rPr>
        <w:t>、</w:t>
      </w:r>
      <w:r w:rsidRPr="001679A0">
        <w:rPr>
          <w:lang w:eastAsia="zh-CN"/>
        </w:rPr>
        <w:t>B′</w:t>
      </w:r>
      <w:r w:rsidRPr="001679A0">
        <w:rPr>
          <w:lang w:eastAsia="zh-CN"/>
        </w:rPr>
        <w:t>，用虚线连接</w:t>
      </w:r>
      <w:r w:rsidRPr="001679A0">
        <w:rPr>
          <w:lang w:eastAsia="zh-CN"/>
        </w:rPr>
        <w:t>A′</w:t>
      </w:r>
      <w:r w:rsidRPr="001679A0">
        <w:rPr>
          <w:lang w:eastAsia="zh-CN"/>
        </w:rPr>
        <w:t>、</w:t>
      </w:r>
      <w:r w:rsidRPr="001679A0">
        <w:rPr>
          <w:lang w:eastAsia="zh-CN"/>
        </w:rPr>
        <w:t>B′</w:t>
      </w:r>
      <w:r w:rsidRPr="001679A0">
        <w:rPr>
          <w:lang w:eastAsia="zh-CN"/>
        </w:rPr>
        <w:t>即为</w:t>
      </w:r>
      <w:r w:rsidRPr="001679A0">
        <w:rPr>
          <w:lang w:eastAsia="zh-CN"/>
        </w:rPr>
        <w:t>AB</w:t>
      </w:r>
      <w:r w:rsidRPr="001679A0">
        <w:rPr>
          <w:lang w:eastAsia="zh-CN"/>
        </w:rPr>
        <w:t>在平面镜中的像．如图：</w:t>
      </w:r>
      <w:r w:rsidRPr="001679A0">
        <w:rPr>
          <w:lang w:eastAsia="zh-CN"/>
        </w:rPr>
        <w:br/>
      </w:r>
      <w:r w:rsidRPr="001679A0">
        <w:rPr>
          <w:lang w:eastAsia="zh-CN"/>
        </w:rPr>
        <w:t> </w:t>
      </w:r>
      <w:r>
        <w:rPr>
          <w:noProof/>
          <w:lang w:eastAsia="zh-CN"/>
        </w:rPr>
        <w:pict>
          <v:shape id="图片 47" o:spid="_x0000_i1072" type="#_x0000_t75" style="height:102pt;mso-wrap-style:square;visibility:visible;width:151.5pt">
            <v:imagedata r:id="rId35" o:title=""/>
          </v:shape>
        </w:pict>
      </w:r>
    </w:p>
    <w:p w:rsidR="00693D1B" w:rsidRPr="001679A0" w:rsidP="001679A0">
      <w:pPr>
        <w:spacing w:before="156" w:beforeLines="50" w:after="156" w:afterLines="50" w:line="360" w:lineRule="auto"/>
        <w:rPr>
          <w:lang w:eastAsia="zh-CN"/>
        </w:rPr>
      </w:pPr>
      <w:r w:rsidRPr="001679A0">
        <w:rPr>
          <w:lang w:eastAsia="zh-CN"/>
        </w:rPr>
        <w:t>【解析】</w:t>
      </w:r>
      <w:r w:rsidRPr="001679A0">
        <w:rPr>
          <w:lang w:eastAsia="zh-CN"/>
        </w:rPr>
        <w:t>【分析】平面镜成</w:t>
      </w:r>
      <w:r w:rsidRPr="001679A0">
        <w:rPr>
          <w:lang w:eastAsia="zh-CN"/>
        </w:rPr>
        <w:t>像的特点是：像物大小相等、到平面镜的距离相等、连线与镜面垂直、左右互换，即像物关于平面镜对称，利用这一对称性作出</w:t>
      </w:r>
      <w:r w:rsidRPr="001679A0">
        <w:rPr>
          <w:lang w:eastAsia="zh-CN"/>
        </w:rPr>
        <w:t>AB</w:t>
      </w:r>
      <w:r w:rsidRPr="001679A0">
        <w:rPr>
          <w:lang w:eastAsia="zh-CN"/>
        </w:rPr>
        <w:t>的像．</w:t>
      </w:r>
    </w:p>
    <w:p w:rsidR="00693D1B" w:rsidRPr="001679A0" w:rsidP="001679A0">
      <w:pPr>
        <w:spacing w:before="156" w:beforeLines="50" w:after="156" w:afterLines="50" w:line="360" w:lineRule="auto"/>
        <w:rPr>
          <w:lang w:eastAsia="zh-CN"/>
        </w:rPr>
      </w:pPr>
      <w:r w:rsidRPr="001679A0">
        <w:rPr>
          <w:lang w:eastAsia="zh-CN"/>
        </w:rPr>
        <w:t>四、实验探究题</w:t>
      </w:r>
    </w:p>
    <w:p w:rsidR="00693D1B" w:rsidRPr="001679A0" w:rsidP="001679A0">
      <w:pPr>
        <w:spacing w:before="156" w:beforeLines="50" w:after="156" w:afterLines="50" w:line="360" w:lineRule="auto"/>
        <w:rPr>
          <w:lang w:eastAsia="zh-CN"/>
        </w:rPr>
      </w:pPr>
      <w:r w:rsidRPr="001679A0">
        <w:rPr>
          <w:lang w:eastAsia="zh-CN"/>
        </w:rPr>
        <w:t>15.</w:t>
      </w:r>
      <w:r w:rsidRPr="001679A0">
        <w:rPr>
          <w:lang w:eastAsia="zh-CN"/>
        </w:rPr>
        <w:t>【答案】</w:t>
      </w:r>
      <w:r w:rsidRPr="001679A0">
        <w:rPr>
          <w:lang w:eastAsia="zh-CN"/>
        </w:rPr>
        <w:t>（</w:t>
      </w:r>
      <w:r w:rsidRPr="001679A0">
        <w:rPr>
          <w:lang w:eastAsia="zh-CN"/>
        </w:rPr>
        <w:t>1</w:t>
      </w:r>
      <w:r w:rsidRPr="001679A0">
        <w:rPr>
          <w:lang w:eastAsia="zh-CN"/>
        </w:rPr>
        <w:t>）物与像的大小的关系</w:t>
      </w:r>
      <w:r w:rsidRPr="001679A0">
        <w:rPr>
          <w:lang w:eastAsia="zh-CN"/>
        </w:rPr>
        <w:br/>
      </w:r>
      <w:r w:rsidRPr="001679A0">
        <w:rPr>
          <w:lang w:eastAsia="zh-CN"/>
        </w:rPr>
        <w:t>（</w:t>
      </w:r>
      <w:r w:rsidRPr="001679A0">
        <w:rPr>
          <w:lang w:eastAsia="zh-CN"/>
        </w:rPr>
        <w:t>2</w:t>
      </w:r>
      <w:r w:rsidRPr="001679A0">
        <w:rPr>
          <w:lang w:eastAsia="zh-CN"/>
        </w:rPr>
        <w:t>）</w:t>
      </w:r>
      <w:r w:rsidRPr="001679A0">
        <w:rPr>
          <w:lang w:eastAsia="zh-CN"/>
        </w:rPr>
        <w:t>A</w:t>
      </w:r>
      <w:r w:rsidRPr="001679A0">
        <w:rPr>
          <w:lang w:eastAsia="zh-CN"/>
        </w:rPr>
        <w:br/>
      </w:r>
      <w:r w:rsidRPr="001679A0">
        <w:rPr>
          <w:lang w:eastAsia="zh-CN"/>
        </w:rPr>
        <w:t>（</w:t>
      </w:r>
      <w:r w:rsidRPr="001679A0">
        <w:rPr>
          <w:lang w:eastAsia="zh-CN"/>
        </w:rPr>
        <w:t>3</w:t>
      </w:r>
      <w:r w:rsidRPr="001679A0">
        <w:rPr>
          <w:lang w:eastAsia="zh-CN"/>
        </w:rPr>
        <w:t>）玻璃板没有与桌面垂直</w:t>
      </w:r>
      <w:r w:rsidRPr="001679A0">
        <w:rPr>
          <w:lang w:eastAsia="zh-CN"/>
        </w:rPr>
        <w:br/>
      </w:r>
      <w:r w:rsidRPr="001679A0">
        <w:rPr>
          <w:lang w:eastAsia="zh-CN"/>
        </w:rPr>
        <w:t>（</w:t>
      </w:r>
      <w:r w:rsidRPr="001679A0">
        <w:rPr>
          <w:lang w:eastAsia="zh-CN"/>
        </w:rPr>
        <w:t>4</w:t>
      </w:r>
      <w:r w:rsidRPr="001679A0">
        <w:rPr>
          <w:lang w:eastAsia="zh-CN"/>
        </w:rPr>
        <w:t>）虚；相等；不变</w:t>
      </w:r>
      <w:r w:rsidRPr="001679A0">
        <w:rPr>
          <w:lang w:eastAsia="zh-CN"/>
        </w:rPr>
        <w:t xml:space="preserve">  </w:t>
      </w:r>
    </w:p>
    <w:p w:rsidR="00693D1B" w:rsidRPr="001679A0" w:rsidP="001679A0">
      <w:pPr>
        <w:spacing w:before="156" w:beforeLines="50" w:after="156" w:afterLines="50" w:line="360" w:lineRule="auto"/>
        <w:rPr>
          <w:lang w:eastAsia="zh-CN"/>
        </w:rPr>
      </w:pPr>
      <w:r w:rsidRPr="001679A0">
        <w:rPr>
          <w:lang w:eastAsia="zh-CN"/>
        </w:rPr>
        <w:t>【解析】</w:t>
      </w:r>
      <w:r w:rsidRPr="001679A0">
        <w:rPr>
          <w:lang w:eastAsia="zh-CN"/>
        </w:rPr>
        <w:t>【解答】解：（</w:t>
      </w:r>
      <w:r w:rsidRPr="001679A0">
        <w:rPr>
          <w:lang w:eastAsia="zh-CN"/>
        </w:rPr>
        <w:t>1</w:t>
      </w:r>
      <w:r w:rsidRPr="001679A0">
        <w:rPr>
          <w:lang w:eastAsia="zh-CN"/>
        </w:rPr>
        <w:t>）实验中选择两根完全一样的蜡烛</w:t>
      </w:r>
      <w:r w:rsidRPr="001679A0">
        <w:rPr>
          <w:lang w:eastAsia="zh-CN"/>
        </w:rPr>
        <w:t>A</w:t>
      </w:r>
      <w:r w:rsidRPr="001679A0">
        <w:rPr>
          <w:lang w:eastAsia="zh-CN"/>
        </w:rPr>
        <w:t>和</w:t>
      </w:r>
      <w:r w:rsidRPr="001679A0">
        <w:rPr>
          <w:lang w:eastAsia="zh-CN"/>
        </w:rPr>
        <w:t>B</w:t>
      </w:r>
      <w:r w:rsidRPr="001679A0">
        <w:rPr>
          <w:lang w:eastAsia="zh-CN"/>
        </w:rPr>
        <w:t>，是为了比较物与像的大小的关系．（</w:t>
      </w:r>
      <w:r w:rsidRPr="001679A0">
        <w:rPr>
          <w:lang w:eastAsia="zh-CN"/>
        </w:rPr>
        <w:t>2</w:t>
      </w:r>
      <w:r w:rsidRPr="001679A0">
        <w:rPr>
          <w:lang w:eastAsia="zh-CN"/>
        </w:rPr>
        <w:t>）因为平面镜成的像是虚像，所以寻找蜡烛</w:t>
      </w:r>
      <w:r w:rsidRPr="001679A0">
        <w:rPr>
          <w:lang w:eastAsia="zh-CN"/>
        </w:rPr>
        <w:t>A</w:t>
      </w:r>
      <w:r w:rsidRPr="001679A0">
        <w:rPr>
          <w:lang w:eastAsia="zh-CN"/>
        </w:rPr>
        <w:t>的像的位置时，眼睛应在蜡烛</w:t>
      </w:r>
      <w:r w:rsidRPr="001679A0">
        <w:rPr>
          <w:lang w:eastAsia="zh-CN"/>
        </w:rPr>
        <w:t>A</w:t>
      </w:r>
      <w:r w:rsidRPr="001679A0">
        <w:rPr>
          <w:lang w:eastAsia="zh-CN"/>
        </w:rPr>
        <w:t>一侧观察，在蜡烛</w:t>
      </w:r>
      <w:r w:rsidRPr="001679A0">
        <w:rPr>
          <w:lang w:eastAsia="zh-CN"/>
        </w:rPr>
        <w:t>B</w:t>
      </w:r>
      <w:r w:rsidRPr="001679A0">
        <w:rPr>
          <w:lang w:eastAsia="zh-CN"/>
        </w:rPr>
        <w:t>的一侧不能看到蜡烛</w:t>
      </w:r>
      <w:r w:rsidRPr="001679A0">
        <w:rPr>
          <w:lang w:eastAsia="zh-CN"/>
        </w:rPr>
        <w:t>A</w:t>
      </w:r>
      <w:r w:rsidRPr="001679A0">
        <w:rPr>
          <w:lang w:eastAsia="zh-CN"/>
        </w:rPr>
        <w:t>的像．（</w:t>
      </w:r>
      <w:r w:rsidRPr="001679A0">
        <w:rPr>
          <w:lang w:eastAsia="zh-CN"/>
        </w:rPr>
        <w:t>3</w:t>
      </w:r>
      <w:r w:rsidRPr="001679A0">
        <w:rPr>
          <w:lang w:eastAsia="zh-CN"/>
        </w:rPr>
        <w:t>）像与物是关于镜子对称的，实验时玻璃板要竖直放置，如果不</w:t>
      </w:r>
      <w:r w:rsidRPr="001679A0">
        <w:rPr>
          <w:lang w:eastAsia="zh-CN"/>
        </w:rPr>
        <w:t>竖直，成的像就偏高或偏低，后面的蜡烛是摆在桌面上的，不论怎样移动后面的蜡烛都不可能与前面蜡烛的像完全重合．（</w:t>
      </w:r>
      <w:r w:rsidRPr="001679A0">
        <w:rPr>
          <w:lang w:eastAsia="zh-CN"/>
        </w:rPr>
        <w:t>4</w:t>
      </w:r>
      <w:r w:rsidRPr="001679A0">
        <w:rPr>
          <w:lang w:eastAsia="zh-CN"/>
        </w:rPr>
        <w:t>）此实验中的白纸相当于光屏，光屏只能承接实像，不能承接虚像，因此通过白纸无像现象，可知平面镜所成的像是虚像．根据平面镜成像特点可知，像和物体到镜面的距离相等；因平面镜成像是成等大正立的虚像，当物体逐渐远离平面镜时，它的像不变．</w:t>
      </w:r>
      <w:r w:rsidRPr="001679A0">
        <w:rPr>
          <w:lang w:eastAsia="zh-CN"/>
        </w:rPr>
        <w:t xml:space="preserve">  </w:t>
      </w:r>
      <w:r w:rsidRPr="001679A0">
        <w:rPr>
          <w:lang w:eastAsia="zh-CN"/>
        </w:rPr>
        <w:br/>
      </w:r>
      <w:r w:rsidRPr="001679A0">
        <w:rPr>
          <w:lang w:eastAsia="zh-CN"/>
        </w:rPr>
        <w:t>故答案为：（</w:t>
      </w:r>
      <w:r w:rsidRPr="001679A0">
        <w:rPr>
          <w:lang w:eastAsia="zh-CN"/>
        </w:rPr>
        <w:t>1</w:t>
      </w:r>
      <w:r w:rsidRPr="001679A0">
        <w:rPr>
          <w:lang w:eastAsia="zh-CN"/>
        </w:rPr>
        <w:t>）物与像的大小的关系；（</w:t>
      </w:r>
      <w:r w:rsidRPr="001679A0">
        <w:rPr>
          <w:lang w:eastAsia="zh-CN"/>
        </w:rPr>
        <w:t>2</w:t>
      </w:r>
      <w:r w:rsidRPr="001679A0">
        <w:rPr>
          <w:lang w:eastAsia="zh-CN"/>
        </w:rPr>
        <w:t>）</w:t>
      </w:r>
      <w:r w:rsidRPr="001679A0">
        <w:rPr>
          <w:lang w:eastAsia="zh-CN"/>
        </w:rPr>
        <w:t>A</w:t>
      </w:r>
      <w:r w:rsidRPr="001679A0">
        <w:rPr>
          <w:lang w:eastAsia="zh-CN"/>
        </w:rPr>
        <w:t>；（</w:t>
      </w:r>
      <w:r w:rsidRPr="001679A0">
        <w:rPr>
          <w:lang w:eastAsia="zh-CN"/>
        </w:rPr>
        <w:t>3</w:t>
      </w:r>
      <w:r w:rsidRPr="001679A0">
        <w:rPr>
          <w:lang w:eastAsia="zh-CN"/>
        </w:rPr>
        <w:t>）玻璃板没有与桌面垂直；（</w:t>
      </w:r>
      <w:r w:rsidRPr="001679A0">
        <w:rPr>
          <w:lang w:eastAsia="zh-CN"/>
        </w:rPr>
        <w:t>4</w:t>
      </w:r>
      <w:r w:rsidRPr="001679A0">
        <w:rPr>
          <w:lang w:eastAsia="zh-CN"/>
        </w:rPr>
        <w:t>）虚；相等；不变．</w:t>
      </w:r>
      <w:r w:rsidRPr="001679A0">
        <w:rPr>
          <w:lang w:eastAsia="zh-CN"/>
        </w:rPr>
        <w:br/>
      </w:r>
      <w:r w:rsidRPr="001679A0">
        <w:rPr>
          <w:lang w:eastAsia="zh-CN"/>
        </w:rPr>
        <w:t>【分析】（</w:t>
      </w:r>
      <w:r w:rsidRPr="001679A0">
        <w:rPr>
          <w:lang w:eastAsia="zh-CN"/>
        </w:rPr>
        <w:t>1</w:t>
      </w:r>
      <w:r w:rsidRPr="001679A0">
        <w:rPr>
          <w:lang w:eastAsia="zh-CN"/>
        </w:rPr>
        <w:t>）蜡烛</w:t>
      </w:r>
      <w:r w:rsidRPr="001679A0">
        <w:rPr>
          <w:lang w:eastAsia="zh-CN"/>
        </w:rPr>
        <w:t>A</w:t>
      </w:r>
      <w:r w:rsidRPr="001679A0">
        <w:rPr>
          <w:lang w:eastAsia="zh-CN"/>
        </w:rPr>
        <w:t>与</w:t>
      </w:r>
      <w:r w:rsidRPr="001679A0">
        <w:rPr>
          <w:lang w:eastAsia="zh-CN"/>
        </w:rPr>
        <w:t>B</w:t>
      </w:r>
      <w:r w:rsidRPr="001679A0">
        <w:rPr>
          <w:lang w:eastAsia="zh-CN"/>
        </w:rPr>
        <w:t>大小相同，</w:t>
      </w:r>
      <w:r w:rsidRPr="001679A0">
        <w:rPr>
          <w:lang w:eastAsia="zh-CN"/>
        </w:rPr>
        <w:t>B</w:t>
      </w:r>
      <w:r w:rsidRPr="001679A0">
        <w:rPr>
          <w:lang w:eastAsia="zh-CN"/>
        </w:rPr>
        <w:t>又与</w:t>
      </w:r>
      <w:r w:rsidRPr="001679A0">
        <w:rPr>
          <w:lang w:eastAsia="zh-CN"/>
        </w:rPr>
        <w:t>A</w:t>
      </w:r>
      <w:r w:rsidRPr="001679A0">
        <w:rPr>
          <w:lang w:eastAsia="zh-CN"/>
        </w:rPr>
        <w:t>的像大小相同，所以像与物大小相同，这是利用等效替代法来比较像与物的大小的．（</w:t>
      </w:r>
      <w:r w:rsidRPr="001679A0">
        <w:rPr>
          <w:lang w:eastAsia="zh-CN"/>
        </w:rPr>
        <w:t>2</w:t>
      </w:r>
      <w:r w:rsidRPr="001679A0">
        <w:rPr>
          <w:lang w:eastAsia="zh-CN"/>
        </w:rPr>
        <w:t>）根据平面镜成的像是虚像，可判断在寻找蜡烛</w:t>
      </w:r>
      <w:r w:rsidRPr="001679A0">
        <w:rPr>
          <w:lang w:eastAsia="zh-CN"/>
        </w:rPr>
        <w:t>A</w:t>
      </w:r>
      <w:r w:rsidRPr="001679A0">
        <w:rPr>
          <w:lang w:eastAsia="zh-CN"/>
        </w:rPr>
        <w:t>的像的位置时眼睛应该在棋子哪一侧观察；蜡烛都不会与前面蜡烛成的像完全重合；（</w:t>
      </w:r>
      <w:r w:rsidRPr="001679A0">
        <w:rPr>
          <w:lang w:eastAsia="zh-CN"/>
        </w:rPr>
        <w:t>4</w:t>
      </w:r>
      <w:r w:rsidRPr="001679A0">
        <w:rPr>
          <w:lang w:eastAsia="zh-CN"/>
        </w:rPr>
        <w:t>）平面镜成像的特点：所成的像是虚像；像和物体形状、大小相同；像和物体各对应点的连线与平面镜垂直；像和物体各对应点到平面镜间距离相等．</w:t>
      </w:r>
    </w:p>
    <w:p w:rsidR="00693D1B" w:rsidRPr="001679A0" w:rsidP="001679A0">
      <w:pPr>
        <w:spacing w:before="156" w:beforeLines="50" w:after="156" w:afterLines="50" w:line="360" w:lineRule="auto"/>
        <w:rPr>
          <w:lang w:eastAsia="zh-CN"/>
        </w:rPr>
      </w:pPr>
      <w:r w:rsidRPr="001679A0">
        <w:rPr>
          <w:lang w:eastAsia="zh-CN"/>
        </w:rPr>
        <w:t>16.</w:t>
      </w:r>
      <w:r w:rsidRPr="001679A0">
        <w:rPr>
          <w:lang w:eastAsia="zh-CN"/>
        </w:rPr>
        <w:t>【答案】</w:t>
      </w:r>
      <w:r w:rsidRPr="001679A0">
        <w:rPr>
          <w:lang w:eastAsia="zh-CN"/>
        </w:rPr>
        <w:t>（</w:t>
      </w:r>
      <w:r w:rsidRPr="001679A0">
        <w:rPr>
          <w:lang w:eastAsia="zh-CN"/>
        </w:rPr>
        <w:t>1</w:t>
      </w:r>
      <w:r w:rsidRPr="001679A0">
        <w:rPr>
          <w:lang w:eastAsia="zh-CN"/>
        </w:rPr>
        <w:t>）薄玻璃板；茶色玻璃板</w:t>
      </w:r>
      <w:r w:rsidRPr="001679A0">
        <w:rPr>
          <w:lang w:eastAsia="zh-CN"/>
        </w:rPr>
        <w:br/>
      </w:r>
      <w:r w:rsidRPr="001679A0">
        <w:rPr>
          <w:lang w:eastAsia="zh-CN"/>
        </w:rPr>
        <w:t>（</w:t>
      </w:r>
      <w:r w:rsidRPr="001679A0">
        <w:rPr>
          <w:lang w:eastAsia="zh-CN"/>
        </w:rPr>
        <w:t>2</w:t>
      </w:r>
      <w:r w:rsidRPr="001679A0">
        <w:rPr>
          <w:lang w:eastAsia="zh-CN"/>
        </w:rPr>
        <w:t>）比较像与物的大小关系</w:t>
      </w:r>
      <w:r w:rsidRPr="001679A0">
        <w:rPr>
          <w:lang w:eastAsia="zh-CN"/>
        </w:rPr>
        <w:br/>
      </w:r>
      <w:r w:rsidRPr="001679A0">
        <w:rPr>
          <w:lang w:eastAsia="zh-CN"/>
        </w:rPr>
        <w:t>（</w:t>
      </w:r>
      <w:r w:rsidRPr="001679A0">
        <w:rPr>
          <w:lang w:eastAsia="zh-CN"/>
        </w:rPr>
        <w:t>3</w:t>
      </w:r>
      <w:r w:rsidRPr="001679A0">
        <w:rPr>
          <w:lang w:eastAsia="zh-CN"/>
        </w:rPr>
        <w:t>）虚</w:t>
      </w:r>
      <w:r w:rsidRPr="001679A0">
        <w:rPr>
          <w:lang w:eastAsia="zh-CN"/>
        </w:rPr>
        <w:br/>
      </w:r>
      <w:r w:rsidRPr="001679A0">
        <w:rPr>
          <w:lang w:eastAsia="zh-CN"/>
        </w:rPr>
        <w:t>（</w:t>
      </w:r>
      <w:r w:rsidRPr="001679A0">
        <w:rPr>
          <w:lang w:eastAsia="zh-CN"/>
        </w:rPr>
        <w:t>4</w:t>
      </w:r>
      <w:r w:rsidRPr="001679A0">
        <w:rPr>
          <w:lang w:eastAsia="zh-CN"/>
        </w:rPr>
        <w:t>）不变</w:t>
      </w:r>
      <w:r w:rsidRPr="001679A0">
        <w:rPr>
          <w:lang w:eastAsia="zh-CN"/>
        </w:rPr>
        <w:br/>
      </w:r>
      <w:r w:rsidRPr="001679A0">
        <w:rPr>
          <w:lang w:eastAsia="zh-CN"/>
        </w:rPr>
        <w:t>（</w:t>
      </w:r>
      <w:r w:rsidRPr="001679A0">
        <w:rPr>
          <w:lang w:eastAsia="zh-CN"/>
        </w:rPr>
        <w:t>5</w:t>
      </w:r>
      <w:r w:rsidRPr="001679A0">
        <w:rPr>
          <w:lang w:eastAsia="zh-CN"/>
        </w:rPr>
        <w:t>）使实验结论具有普遍性</w:t>
      </w:r>
      <w:r w:rsidRPr="001679A0">
        <w:rPr>
          <w:lang w:eastAsia="zh-CN"/>
        </w:rPr>
        <w:t xml:space="preserve">  </w:t>
      </w:r>
    </w:p>
    <w:p w:rsidR="00693D1B" w:rsidRPr="001679A0" w:rsidP="001679A0">
      <w:pPr>
        <w:spacing w:before="156" w:beforeLines="50" w:after="156" w:afterLines="50" w:line="360" w:lineRule="auto"/>
        <w:rPr>
          <w:lang w:eastAsia="zh-CN"/>
        </w:rPr>
      </w:pPr>
      <w:r w:rsidRPr="001679A0">
        <w:rPr>
          <w:lang w:eastAsia="zh-CN"/>
        </w:rPr>
        <w:t>【解析】</w:t>
      </w:r>
      <w:r w:rsidRPr="001679A0">
        <w:rPr>
          <w:lang w:eastAsia="zh-CN"/>
        </w:rPr>
        <w:t>【解</w:t>
      </w:r>
      <w:r w:rsidRPr="001679A0">
        <w:rPr>
          <w:lang w:eastAsia="zh-CN"/>
        </w:rPr>
        <w:t>答】解：（</w:t>
      </w:r>
      <w:r w:rsidRPr="001679A0">
        <w:rPr>
          <w:lang w:eastAsia="zh-CN"/>
        </w:rPr>
        <w:t>1</w:t>
      </w:r>
      <w:r w:rsidRPr="001679A0">
        <w:rPr>
          <w:lang w:eastAsia="zh-CN"/>
        </w:rPr>
        <w:t>）因为厚玻璃板的两个面都可以当作反射面，会出现两个像，会影响实验的效果，所以应选用薄玻璃板．茶色玻璃比较暗，使茶色玻璃板后面的环境对实验的影响比较小，成像更清晰，更容易找到蜡烛</w:t>
      </w:r>
      <w:r w:rsidRPr="001679A0">
        <w:rPr>
          <w:lang w:eastAsia="zh-CN"/>
        </w:rPr>
        <w:t>A</w:t>
      </w:r>
      <w:r w:rsidRPr="001679A0">
        <w:rPr>
          <w:lang w:eastAsia="zh-CN"/>
        </w:rPr>
        <w:t>的像的位置；（</w:t>
      </w:r>
      <w:r w:rsidRPr="001679A0">
        <w:rPr>
          <w:lang w:eastAsia="zh-CN"/>
        </w:rPr>
        <w:t>2</w:t>
      </w:r>
      <w:r w:rsidRPr="001679A0">
        <w:rPr>
          <w:lang w:eastAsia="zh-CN"/>
        </w:rPr>
        <w:t>）选取两只完全相同的蜡烛</w:t>
      </w:r>
      <w:r w:rsidRPr="001679A0">
        <w:rPr>
          <w:lang w:eastAsia="zh-CN"/>
        </w:rPr>
        <w:t>A</w:t>
      </w:r>
      <w:r w:rsidRPr="001679A0">
        <w:rPr>
          <w:lang w:eastAsia="zh-CN"/>
        </w:rPr>
        <w:t>、</w:t>
      </w:r>
      <w:r w:rsidRPr="001679A0">
        <w:rPr>
          <w:lang w:eastAsia="zh-CN"/>
        </w:rPr>
        <w:t>B</w:t>
      </w:r>
      <w:r w:rsidRPr="001679A0">
        <w:rPr>
          <w:lang w:eastAsia="zh-CN"/>
        </w:rPr>
        <w:t>，是为了比较像与物的大小关系；（</w:t>
      </w:r>
      <w:r w:rsidRPr="001679A0">
        <w:rPr>
          <w:lang w:eastAsia="zh-CN"/>
        </w:rPr>
        <w:t>3</w:t>
      </w:r>
      <w:r w:rsidRPr="001679A0">
        <w:rPr>
          <w:lang w:eastAsia="zh-CN"/>
        </w:rPr>
        <w:t>）因为光屏只能接收实像，不能接收虚像，所以，在蜡烛像的位置放一个光屏，光屏上无法呈现蜡烛的像，从而说明了平面镜所成的像是虚像．（</w:t>
      </w:r>
      <w:r w:rsidRPr="001679A0">
        <w:rPr>
          <w:lang w:eastAsia="zh-CN"/>
        </w:rPr>
        <w:t>4</w:t>
      </w:r>
      <w:r w:rsidRPr="001679A0">
        <w:rPr>
          <w:lang w:eastAsia="zh-CN"/>
        </w:rPr>
        <w:t>）因为平面镜所成的像的大小与物体的大小相等，所以将蜡烛逐渐靠近玻璃板．像的大小会不变．（</w:t>
      </w:r>
      <w:r w:rsidRPr="001679A0">
        <w:rPr>
          <w:lang w:eastAsia="zh-CN"/>
        </w:rPr>
        <w:t>5</w:t>
      </w:r>
      <w:r w:rsidRPr="001679A0">
        <w:rPr>
          <w:lang w:eastAsia="zh-CN"/>
        </w:rPr>
        <w:t>）一次实验得出的结论不</w:t>
      </w:r>
      <w:r w:rsidRPr="001679A0">
        <w:rPr>
          <w:lang w:eastAsia="zh-CN"/>
        </w:rPr>
        <w:t>具有普遍性，应采取同样的实验方案多做几次，研究像与物体到镜面距离的普遍规律，避免实验结论的偶然性．</w:t>
      </w:r>
      <w:r w:rsidRPr="001679A0">
        <w:rPr>
          <w:lang w:eastAsia="zh-CN"/>
        </w:rPr>
        <w:t xml:space="preserve">  </w:t>
      </w:r>
      <w:r w:rsidRPr="001679A0">
        <w:rPr>
          <w:lang w:eastAsia="zh-CN"/>
        </w:rPr>
        <w:br/>
      </w:r>
      <w:r w:rsidRPr="001679A0">
        <w:rPr>
          <w:lang w:eastAsia="zh-CN"/>
        </w:rPr>
        <w:t>故答案为：（</w:t>
      </w:r>
      <w:r w:rsidRPr="001679A0">
        <w:rPr>
          <w:lang w:eastAsia="zh-CN"/>
        </w:rPr>
        <w:t>1</w:t>
      </w:r>
      <w:r w:rsidRPr="001679A0">
        <w:rPr>
          <w:lang w:eastAsia="zh-CN"/>
        </w:rPr>
        <w:t>）薄玻璃板；茶色玻璃板；（</w:t>
      </w:r>
      <w:r w:rsidRPr="001679A0">
        <w:rPr>
          <w:lang w:eastAsia="zh-CN"/>
        </w:rPr>
        <w:t>2</w:t>
      </w:r>
      <w:r w:rsidRPr="001679A0">
        <w:rPr>
          <w:lang w:eastAsia="zh-CN"/>
        </w:rPr>
        <w:t>）比较像与物的大小关系；（</w:t>
      </w:r>
      <w:r w:rsidRPr="001679A0">
        <w:rPr>
          <w:lang w:eastAsia="zh-CN"/>
        </w:rPr>
        <w:t>3</w:t>
      </w:r>
      <w:r w:rsidRPr="001679A0">
        <w:rPr>
          <w:lang w:eastAsia="zh-CN"/>
        </w:rPr>
        <w:t>）虚；（</w:t>
      </w:r>
      <w:r w:rsidRPr="001679A0">
        <w:rPr>
          <w:lang w:eastAsia="zh-CN"/>
        </w:rPr>
        <w:t>4</w:t>
      </w:r>
      <w:r w:rsidRPr="001679A0">
        <w:rPr>
          <w:lang w:eastAsia="zh-CN"/>
        </w:rPr>
        <w:t>）不变；（</w:t>
      </w:r>
      <w:r w:rsidRPr="001679A0">
        <w:rPr>
          <w:lang w:eastAsia="zh-CN"/>
        </w:rPr>
        <w:t>5</w:t>
      </w:r>
      <w:r w:rsidRPr="001679A0">
        <w:rPr>
          <w:lang w:eastAsia="zh-CN"/>
        </w:rPr>
        <w:t>）使实验结论具有普遍性．</w:t>
      </w:r>
      <w:r w:rsidRPr="001679A0">
        <w:rPr>
          <w:lang w:eastAsia="zh-CN"/>
        </w:rPr>
        <w:br/>
      </w:r>
      <w:r w:rsidRPr="001679A0">
        <w:rPr>
          <w:lang w:eastAsia="zh-CN"/>
        </w:rPr>
        <w:t>【分析】（</w:t>
      </w:r>
      <w:r w:rsidRPr="001679A0">
        <w:rPr>
          <w:lang w:eastAsia="zh-CN"/>
        </w:rPr>
        <w:t>1</w:t>
      </w:r>
      <w:r w:rsidRPr="001679A0">
        <w:rPr>
          <w:lang w:eastAsia="zh-CN"/>
        </w:rPr>
        <w:t>）厚玻璃板的两个面都可以当作反射面，会出现两个不重合的像，干扰实验；用玻璃板代替平面镜，主要是利用玻璃板透明的特点，便于找到蜡烛</w:t>
      </w:r>
      <w:r w:rsidRPr="001679A0">
        <w:rPr>
          <w:lang w:eastAsia="zh-CN"/>
        </w:rPr>
        <w:t>A</w:t>
      </w:r>
      <w:r w:rsidRPr="001679A0">
        <w:rPr>
          <w:lang w:eastAsia="zh-CN"/>
        </w:rPr>
        <w:t>的像的位置；茶色玻璃比较暗，使茶色玻璃板后面的环境对实验的影响比较小，成像更清晰．（</w:t>
      </w:r>
      <w:r w:rsidRPr="001679A0">
        <w:rPr>
          <w:lang w:eastAsia="zh-CN"/>
        </w:rPr>
        <w:t>2</w:t>
      </w:r>
      <w:r w:rsidRPr="001679A0">
        <w:rPr>
          <w:lang w:eastAsia="zh-CN"/>
        </w:rPr>
        <w:t>）用两个相同的蜡烛，便于比较物像大小关系．（</w:t>
      </w:r>
      <w:r w:rsidRPr="001679A0">
        <w:rPr>
          <w:lang w:eastAsia="zh-CN"/>
        </w:rPr>
        <w:t>3</w:t>
      </w:r>
      <w:r w:rsidRPr="001679A0">
        <w:rPr>
          <w:lang w:eastAsia="zh-CN"/>
        </w:rPr>
        <w:t>）光屏只能接收实</w:t>
      </w:r>
      <w:r w:rsidRPr="001679A0">
        <w:rPr>
          <w:lang w:eastAsia="zh-CN"/>
        </w:rPr>
        <w:t>像，不能接收虚像，而平面镜成的是虚像．（</w:t>
      </w:r>
      <w:r w:rsidRPr="001679A0">
        <w:rPr>
          <w:lang w:eastAsia="zh-CN"/>
        </w:rPr>
        <w:t>4</w:t>
      </w:r>
      <w:r w:rsidRPr="001679A0">
        <w:rPr>
          <w:lang w:eastAsia="zh-CN"/>
        </w:rPr>
        <w:t>）平面镜所成的像的大小与物体的大小相等．（</w:t>
      </w:r>
      <w:r w:rsidRPr="001679A0">
        <w:rPr>
          <w:lang w:eastAsia="zh-CN"/>
        </w:rPr>
        <w:t>5</w:t>
      </w:r>
      <w:r w:rsidRPr="001679A0">
        <w:rPr>
          <w:lang w:eastAsia="zh-CN"/>
        </w:rPr>
        <w:t>）一次实验不具备代表性，具有很大的偶然性，所以应采取同样的实验方案多做几次，才能保证结论的正确．</w:t>
      </w:r>
    </w:p>
    <w:p w:rsidR="00693D1B" w:rsidRPr="001679A0" w:rsidP="001679A0">
      <w:pPr>
        <w:spacing w:before="156" w:beforeLines="50" w:after="156" w:afterLines="50" w:line="360" w:lineRule="auto"/>
        <w:rPr>
          <w:lang w:eastAsia="zh-CN"/>
        </w:rPr>
      </w:pPr>
      <w:r w:rsidRPr="001679A0">
        <w:rPr>
          <w:lang w:eastAsia="zh-CN"/>
        </w:rPr>
        <w:t>五、综合题</w:t>
      </w:r>
    </w:p>
    <w:p w:rsidR="00693D1B" w:rsidRPr="001679A0" w:rsidP="001679A0">
      <w:pPr>
        <w:spacing w:before="156" w:beforeLines="50" w:after="156" w:afterLines="50" w:line="360" w:lineRule="auto"/>
        <w:rPr>
          <w:lang w:eastAsia="zh-CN"/>
        </w:rPr>
      </w:pPr>
      <w:r w:rsidRPr="001679A0">
        <w:rPr>
          <w:lang w:eastAsia="zh-CN"/>
        </w:rPr>
        <w:t>17.</w:t>
      </w:r>
      <w:r w:rsidRPr="001679A0">
        <w:rPr>
          <w:lang w:eastAsia="zh-CN"/>
        </w:rPr>
        <w:t>【答案】</w:t>
      </w:r>
      <w:r w:rsidRPr="001679A0">
        <w:rPr>
          <w:lang w:eastAsia="zh-CN"/>
        </w:rPr>
        <w:t>（</w:t>
      </w:r>
      <w:r w:rsidRPr="001679A0">
        <w:rPr>
          <w:lang w:eastAsia="zh-CN"/>
        </w:rPr>
        <w:t>1</w:t>
      </w:r>
      <w:r w:rsidRPr="001679A0">
        <w:rPr>
          <w:lang w:eastAsia="zh-CN"/>
        </w:rPr>
        <w:t>）较黑暗；</w:t>
      </w:r>
      <w:r w:rsidRPr="001679A0">
        <w:rPr>
          <w:lang w:eastAsia="zh-CN"/>
        </w:rPr>
        <w:t>B</w:t>
      </w:r>
      <w:r w:rsidRPr="001679A0">
        <w:rPr>
          <w:lang w:eastAsia="zh-CN"/>
        </w:rPr>
        <w:t>蜡烛</w:t>
      </w:r>
      <w:r w:rsidRPr="001679A0">
        <w:rPr>
          <w:lang w:eastAsia="zh-CN"/>
        </w:rPr>
        <w:br/>
      </w:r>
      <w:r w:rsidRPr="001679A0">
        <w:rPr>
          <w:lang w:eastAsia="zh-CN"/>
        </w:rPr>
        <w:t>（</w:t>
      </w:r>
      <w:r w:rsidRPr="001679A0">
        <w:rPr>
          <w:lang w:eastAsia="zh-CN"/>
        </w:rPr>
        <w:t>2</w:t>
      </w:r>
      <w:r w:rsidRPr="001679A0">
        <w:rPr>
          <w:lang w:eastAsia="zh-CN"/>
        </w:rPr>
        <w:t>）玻璃板必须与水平桌面垂直；保证玻璃板竖直放置另一支完全相同的蜡烛才能与所成的像重合；</w:t>
      </w:r>
      <w:r w:rsidRPr="001679A0">
        <w:rPr>
          <w:lang w:eastAsia="zh-CN"/>
        </w:rPr>
        <w:br/>
      </w:r>
      <w:r w:rsidRPr="001679A0">
        <w:rPr>
          <w:lang w:eastAsia="zh-CN"/>
        </w:rPr>
        <w:t>（</w:t>
      </w:r>
      <w:r w:rsidRPr="001679A0">
        <w:rPr>
          <w:lang w:eastAsia="zh-CN"/>
        </w:rPr>
        <w:t>3</w:t>
      </w:r>
      <w:r w:rsidRPr="001679A0">
        <w:rPr>
          <w:lang w:eastAsia="zh-CN"/>
        </w:rPr>
        <w:t>）完全相同；便于比较物像大小关系；</w:t>
      </w:r>
      <w:r w:rsidRPr="001679A0">
        <w:rPr>
          <w:lang w:eastAsia="zh-CN"/>
        </w:rPr>
        <w:br/>
      </w:r>
      <w:r w:rsidRPr="001679A0">
        <w:rPr>
          <w:lang w:eastAsia="zh-CN"/>
        </w:rPr>
        <w:t>（</w:t>
      </w:r>
      <w:r w:rsidRPr="001679A0">
        <w:rPr>
          <w:lang w:eastAsia="zh-CN"/>
        </w:rPr>
        <w:t>4</w:t>
      </w:r>
      <w:r w:rsidRPr="001679A0">
        <w:rPr>
          <w:lang w:eastAsia="zh-CN"/>
        </w:rPr>
        <w:t>）测量物像到平面镜的距离</w:t>
      </w:r>
      <w:r w:rsidRPr="001679A0">
        <w:rPr>
          <w:lang w:eastAsia="zh-CN"/>
        </w:rPr>
        <w:br/>
      </w:r>
      <w:r w:rsidRPr="001679A0">
        <w:rPr>
          <w:lang w:eastAsia="zh-CN"/>
        </w:rPr>
        <w:t>（</w:t>
      </w:r>
      <w:r w:rsidRPr="001679A0">
        <w:rPr>
          <w:lang w:eastAsia="zh-CN"/>
        </w:rPr>
        <w:t>5</w:t>
      </w:r>
      <w:r w:rsidRPr="001679A0">
        <w:rPr>
          <w:lang w:eastAsia="zh-CN"/>
        </w:rPr>
        <w:t>）得出普遍结论</w:t>
      </w:r>
      <w:r w:rsidRPr="001679A0">
        <w:rPr>
          <w:lang w:eastAsia="zh-CN"/>
        </w:rPr>
        <w:br/>
      </w:r>
      <w:r w:rsidRPr="001679A0">
        <w:rPr>
          <w:lang w:eastAsia="zh-CN"/>
        </w:rPr>
        <w:t>（</w:t>
      </w:r>
      <w:r w:rsidRPr="001679A0">
        <w:rPr>
          <w:lang w:eastAsia="zh-CN"/>
        </w:rPr>
        <w:t>6</w:t>
      </w:r>
      <w:r w:rsidRPr="001679A0">
        <w:rPr>
          <w:lang w:eastAsia="zh-CN"/>
        </w:rPr>
        <w:t>）没有；虚</w:t>
      </w:r>
      <w:r w:rsidRPr="001679A0">
        <w:rPr>
          <w:lang w:eastAsia="zh-CN"/>
        </w:rPr>
        <w:br/>
      </w:r>
      <w:r w:rsidRPr="001679A0">
        <w:rPr>
          <w:lang w:eastAsia="zh-CN"/>
        </w:rPr>
        <w:t>（</w:t>
      </w:r>
      <w:r w:rsidRPr="001679A0">
        <w:rPr>
          <w:lang w:eastAsia="zh-CN"/>
        </w:rPr>
        <w:t>7</w:t>
      </w:r>
      <w:r w:rsidRPr="001679A0">
        <w:rPr>
          <w:lang w:eastAsia="zh-CN"/>
        </w:rPr>
        <w:t>）不变</w:t>
      </w:r>
      <w:r w:rsidRPr="001679A0">
        <w:rPr>
          <w:lang w:eastAsia="zh-CN"/>
        </w:rPr>
        <w:br/>
      </w:r>
      <w:r w:rsidRPr="001679A0">
        <w:rPr>
          <w:lang w:eastAsia="zh-CN"/>
        </w:rPr>
        <w:t>（</w:t>
      </w:r>
      <w:r w:rsidRPr="001679A0">
        <w:rPr>
          <w:lang w:eastAsia="zh-CN"/>
        </w:rPr>
        <w:t>8</w:t>
      </w:r>
      <w:r w:rsidRPr="001679A0">
        <w:rPr>
          <w:lang w:eastAsia="zh-CN"/>
        </w:rPr>
        <w:t>）</w:t>
      </w:r>
      <w:r w:rsidRPr="001679A0">
        <w:rPr>
          <w:lang w:eastAsia="zh-CN"/>
        </w:rPr>
        <w:t xml:space="preserve">A  </w:t>
      </w:r>
    </w:p>
    <w:p w:rsidR="00693D1B" w:rsidRPr="001679A0" w:rsidP="001679A0">
      <w:pPr>
        <w:spacing w:before="156" w:beforeLines="50" w:after="156" w:afterLines="50" w:line="360" w:lineRule="auto"/>
        <w:rPr>
          <w:lang w:eastAsia="zh-CN"/>
        </w:rPr>
      </w:pPr>
      <w:r w:rsidRPr="001679A0">
        <w:rPr>
          <w:lang w:eastAsia="zh-CN"/>
        </w:rPr>
        <w:t>【解析】</w:t>
      </w:r>
      <w:r w:rsidRPr="001679A0">
        <w:rPr>
          <w:lang w:eastAsia="zh-CN"/>
        </w:rPr>
        <w:t>【解答】解：（</w:t>
      </w:r>
      <w:r w:rsidRPr="001679A0">
        <w:rPr>
          <w:lang w:eastAsia="zh-CN"/>
        </w:rPr>
        <w:t>1</w:t>
      </w:r>
      <w:r w:rsidRPr="001679A0">
        <w:rPr>
          <w:lang w:eastAsia="zh-CN"/>
        </w:rPr>
        <w:t>）因蜡烛是点燃的，所以适合在较黑</w:t>
      </w:r>
      <w:r w:rsidRPr="001679A0">
        <w:rPr>
          <w:lang w:eastAsia="zh-CN"/>
        </w:rPr>
        <w:t>暗的环境下才可看清蜡烛的像．</w:t>
      </w:r>
      <w:r w:rsidRPr="001679A0">
        <w:rPr>
          <w:lang w:eastAsia="zh-CN"/>
        </w:rPr>
        <w:br/>
      </w:r>
      <w:r w:rsidRPr="001679A0">
        <w:rPr>
          <w:lang w:eastAsia="zh-CN"/>
        </w:rPr>
        <w:t>为了确定像的位置，让蜡烛</w:t>
      </w:r>
      <w:r w:rsidRPr="001679A0">
        <w:rPr>
          <w:lang w:eastAsia="zh-CN"/>
        </w:rPr>
        <w:t>A</w:t>
      </w:r>
      <w:r w:rsidRPr="001679A0">
        <w:rPr>
          <w:lang w:eastAsia="zh-CN"/>
        </w:rPr>
        <w:t>的像和蜡烛</w:t>
      </w:r>
      <w:r w:rsidRPr="001679A0">
        <w:rPr>
          <w:lang w:eastAsia="zh-CN"/>
        </w:rPr>
        <w:t>B</w:t>
      </w:r>
      <w:r w:rsidRPr="001679A0">
        <w:rPr>
          <w:lang w:eastAsia="zh-CN"/>
        </w:rPr>
        <w:t>重合，既能观察到</w:t>
      </w:r>
      <w:r w:rsidRPr="001679A0">
        <w:rPr>
          <w:lang w:eastAsia="zh-CN"/>
        </w:rPr>
        <w:t>A</w:t>
      </w:r>
      <w:r w:rsidRPr="001679A0">
        <w:rPr>
          <w:lang w:eastAsia="zh-CN"/>
        </w:rPr>
        <w:t>蜡烛像的同时，也能观察到</w:t>
      </w:r>
      <w:r w:rsidRPr="001679A0">
        <w:rPr>
          <w:lang w:eastAsia="zh-CN"/>
        </w:rPr>
        <w:t>B</w:t>
      </w:r>
      <w:r w:rsidRPr="001679A0">
        <w:rPr>
          <w:lang w:eastAsia="zh-CN"/>
        </w:rPr>
        <w:t>蜡烛，实验中要使用透明的玻璃板．</w:t>
      </w:r>
      <w:r w:rsidRPr="001679A0">
        <w:rPr>
          <w:lang w:eastAsia="zh-CN"/>
        </w:rPr>
        <w:br/>
      </w:r>
      <w:r w:rsidRPr="001679A0">
        <w:rPr>
          <w:lang w:eastAsia="zh-CN"/>
        </w:rPr>
        <w:t>（</w:t>
      </w:r>
      <w:r w:rsidRPr="001679A0">
        <w:rPr>
          <w:lang w:eastAsia="zh-CN"/>
        </w:rPr>
        <w:t>2</w:t>
      </w:r>
      <w:r w:rsidRPr="001679A0">
        <w:rPr>
          <w:lang w:eastAsia="zh-CN"/>
        </w:rPr>
        <w:t>）玻璃板必须与水平桌面垂直，即保证玻璃板竖直放置另一支完全相同的蜡烛才能与所成的像重合，才可以比较物像大小．</w:t>
      </w:r>
      <w:r w:rsidRPr="001679A0">
        <w:rPr>
          <w:lang w:eastAsia="zh-CN"/>
        </w:rPr>
        <w:br/>
      </w:r>
      <w:r w:rsidRPr="001679A0">
        <w:rPr>
          <w:lang w:eastAsia="zh-CN"/>
        </w:rPr>
        <w:t>（</w:t>
      </w:r>
      <w:r w:rsidRPr="001679A0">
        <w:rPr>
          <w:lang w:eastAsia="zh-CN"/>
        </w:rPr>
        <w:t>3</w:t>
      </w:r>
      <w:r w:rsidRPr="001679A0">
        <w:rPr>
          <w:lang w:eastAsia="zh-CN"/>
        </w:rPr>
        <w:t>）实验中用完全相同的两个蜡烛，便于比较物像大小关系；</w:t>
      </w:r>
      <w:r w:rsidRPr="001679A0">
        <w:rPr>
          <w:lang w:eastAsia="zh-CN"/>
        </w:rPr>
        <w:br/>
      </w:r>
      <w:r w:rsidRPr="001679A0">
        <w:rPr>
          <w:lang w:eastAsia="zh-CN"/>
        </w:rPr>
        <w:t>（</w:t>
      </w:r>
      <w:r w:rsidRPr="001679A0">
        <w:rPr>
          <w:lang w:eastAsia="zh-CN"/>
        </w:rPr>
        <w:t>4</w:t>
      </w:r>
      <w:r w:rsidRPr="001679A0">
        <w:rPr>
          <w:lang w:eastAsia="zh-CN"/>
        </w:rPr>
        <w:t>）刻度尺可以测量物像到平面镜距离，便于比较物像到平面镜距离关系．</w:t>
      </w:r>
      <w:r w:rsidRPr="001679A0">
        <w:rPr>
          <w:lang w:eastAsia="zh-CN"/>
        </w:rPr>
        <w:br/>
      </w:r>
      <w:r w:rsidRPr="001679A0">
        <w:rPr>
          <w:lang w:eastAsia="zh-CN"/>
        </w:rPr>
        <w:t>（</w:t>
      </w:r>
      <w:r w:rsidRPr="001679A0">
        <w:rPr>
          <w:lang w:eastAsia="zh-CN"/>
        </w:rPr>
        <w:t>5</w:t>
      </w:r>
      <w:r w:rsidRPr="001679A0">
        <w:rPr>
          <w:lang w:eastAsia="zh-CN"/>
        </w:rPr>
        <w:t>）一次实验不具备代表性，应采取同样的实验方案多做几次，避免实验现象的偶然性，才能保证结论的正确，目的：多次实验，归纳得到</w:t>
      </w:r>
      <w:r w:rsidRPr="001679A0">
        <w:rPr>
          <w:lang w:eastAsia="zh-CN"/>
        </w:rPr>
        <w:t>普遍结论．</w:t>
      </w:r>
      <w:r w:rsidRPr="001679A0">
        <w:rPr>
          <w:lang w:eastAsia="zh-CN"/>
        </w:rPr>
        <w:br/>
      </w:r>
      <w:r w:rsidRPr="001679A0">
        <w:rPr>
          <w:lang w:eastAsia="zh-CN"/>
        </w:rPr>
        <w:t>（</w:t>
      </w:r>
      <w:r w:rsidRPr="001679A0">
        <w:rPr>
          <w:lang w:eastAsia="zh-CN"/>
        </w:rPr>
        <w:t>6</w:t>
      </w:r>
      <w:r w:rsidRPr="001679A0">
        <w:rPr>
          <w:lang w:eastAsia="zh-CN"/>
        </w:rPr>
        <w:t>）实像能用光屏承接，虚像不能用光屏承接，当移去蜡烛</w:t>
      </w:r>
      <w:r w:rsidRPr="001679A0">
        <w:rPr>
          <w:lang w:eastAsia="zh-CN"/>
        </w:rPr>
        <w:t>B</w:t>
      </w:r>
      <w:r w:rsidRPr="001679A0">
        <w:rPr>
          <w:lang w:eastAsia="zh-CN"/>
        </w:rPr>
        <w:t>，在原位置放一光屏，光屏上看不到蜡烛</w:t>
      </w:r>
      <w:r w:rsidRPr="001679A0">
        <w:rPr>
          <w:lang w:eastAsia="zh-CN"/>
        </w:rPr>
        <w:t>A</w:t>
      </w:r>
      <w:r w:rsidRPr="001679A0">
        <w:rPr>
          <w:lang w:eastAsia="zh-CN"/>
        </w:rPr>
        <w:t>的像，说明平面镜成的是虚像．</w:t>
      </w:r>
      <w:r w:rsidRPr="001679A0">
        <w:rPr>
          <w:lang w:eastAsia="zh-CN"/>
        </w:rPr>
        <w:br/>
      </w:r>
      <w:r w:rsidRPr="001679A0">
        <w:rPr>
          <w:lang w:eastAsia="zh-CN"/>
        </w:rPr>
        <w:t>（</w:t>
      </w:r>
      <w:r w:rsidRPr="001679A0">
        <w:rPr>
          <w:lang w:eastAsia="zh-CN"/>
        </w:rPr>
        <w:t>7</w:t>
      </w:r>
      <w:r w:rsidRPr="001679A0">
        <w:rPr>
          <w:lang w:eastAsia="zh-CN"/>
        </w:rPr>
        <w:t>）经实验验证，像与物大小相同，不论物体靠近还是远离玻璃板，像的实际大小都是不变的．</w:t>
      </w:r>
      <w:r w:rsidRPr="001679A0">
        <w:rPr>
          <w:lang w:eastAsia="zh-CN"/>
        </w:rPr>
        <w:br/>
      </w:r>
      <w:r w:rsidRPr="001679A0">
        <w:rPr>
          <w:lang w:eastAsia="zh-CN"/>
        </w:rPr>
        <w:t>（</w:t>
      </w:r>
      <w:r w:rsidRPr="001679A0">
        <w:rPr>
          <w:lang w:eastAsia="zh-CN"/>
        </w:rPr>
        <w:t>8</w:t>
      </w:r>
      <w:r w:rsidRPr="001679A0">
        <w:rPr>
          <w:lang w:eastAsia="zh-CN"/>
        </w:rPr>
        <w:t>）方法一：根据物像连线与镜面垂直，物像到平面镜距离相等，物像大小相等，作出数字的实际情况，确定小军在平面镜中的像．如图．</w:t>
      </w:r>
      <w:r w:rsidRPr="001679A0">
        <w:rPr>
          <w:lang w:eastAsia="zh-CN"/>
        </w:rPr>
        <w:br/>
      </w:r>
      <w:r>
        <w:rPr>
          <w:noProof/>
          <w:lang w:eastAsia="zh-CN"/>
        </w:rPr>
        <w:pict>
          <v:shape id="图片 48" o:spid="_x0000_i1073" type="#_x0000_t75" style="height:109.5pt;mso-wrap-style:square;visibility:visible;width:130.5pt">
            <v:imagedata r:id="rId36" o:title=""/>
          </v:shape>
        </w:pict>
      </w:r>
      <w:r w:rsidRPr="001679A0">
        <w:rPr>
          <w:lang w:eastAsia="zh-CN"/>
        </w:rPr>
        <w:br/>
      </w:r>
      <w:r w:rsidRPr="001679A0">
        <w:rPr>
          <w:lang w:eastAsia="zh-CN"/>
        </w:rPr>
        <w:t>方法二：把试卷翻过来，观察小军在平面镜中的像．最终可得，图象</w:t>
      </w:r>
      <w:r w:rsidRPr="001679A0">
        <w:rPr>
          <w:lang w:eastAsia="zh-CN"/>
        </w:rPr>
        <w:t>A</w:t>
      </w:r>
      <w:r w:rsidRPr="001679A0">
        <w:rPr>
          <w:lang w:eastAsia="zh-CN"/>
        </w:rPr>
        <w:t>是正确的．</w:t>
      </w:r>
      <w:r w:rsidRPr="001679A0">
        <w:rPr>
          <w:lang w:eastAsia="zh-CN"/>
        </w:rPr>
        <w:br/>
      </w:r>
      <w:r w:rsidRPr="001679A0">
        <w:rPr>
          <w:lang w:eastAsia="zh-CN"/>
        </w:rPr>
        <w:t>故答案为：</w:t>
      </w:r>
      <w:r w:rsidRPr="001679A0">
        <w:rPr>
          <w:lang w:eastAsia="zh-CN"/>
        </w:rPr>
        <w:br/>
      </w:r>
      <w:r w:rsidRPr="001679A0">
        <w:rPr>
          <w:lang w:eastAsia="zh-CN"/>
        </w:rPr>
        <w:t>（</w:t>
      </w:r>
      <w:r w:rsidRPr="001679A0">
        <w:rPr>
          <w:lang w:eastAsia="zh-CN"/>
        </w:rPr>
        <w:t>1</w:t>
      </w:r>
      <w:r w:rsidRPr="001679A0">
        <w:rPr>
          <w:lang w:eastAsia="zh-CN"/>
        </w:rPr>
        <w:t>）较黑暗；</w:t>
      </w:r>
      <w:r w:rsidRPr="001679A0">
        <w:rPr>
          <w:lang w:eastAsia="zh-CN"/>
        </w:rPr>
        <w:t>B</w:t>
      </w:r>
      <w:r w:rsidRPr="001679A0">
        <w:rPr>
          <w:lang w:eastAsia="zh-CN"/>
        </w:rPr>
        <w:t>蜡烛；</w:t>
      </w:r>
      <w:r w:rsidRPr="001679A0">
        <w:rPr>
          <w:lang w:eastAsia="zh-CN"/>
        </w:rPr>
        <w:br/>
      </w:r>
      <w:r w:rsidRPr="001679A0">
        <w:rPr>
          <w:lang w:eastAsia="zh-CN"/>
        </w:rPr>
        <w:t>（</w:t>
      </w:r>
      <w:r w:rsidRPr="001679A0">
        <w:rPr>
          <w:lang w:eastAsia="zh-CN"/>
        </w:rPr>
        <w:t>2</w:t>
      </w:r>
      <w:r w:rsidRPr="001679A0">
        <w:rPr>
          <w:lang w:eastAsia="zh-CN"/>
        </w:rPr>
        <w:t>）玻璃板必须与水平桌面垂直；保证玻璃板竖直放</w:t>
      </w:r>
      <w:r w:rsidRPr="001679A0">
        <w:rPr>
          <w:lang w:eastAsia="zh-CN"/>
        </w:rPr>
        <w:t>置另一支完全相同的蜡烛才能与所成的像重合；</w:t>
      </w:r>
      <w:r w:rsidRPr="001679A0">
        <w:rPr>
          <w:lang w:eastAsia="zh-CN"/>
        </w:rPr>
        <w:br/>
      </w:r>
      <w:r w:rsidRPr="001679A0">
        <w:rPr>
          <w:lang w:eastAsia="zh-CN"/>
        </w:rPr>
        <w:t>（</w:t>
      </w:r>
      <w:r w:rsidRPr="001679A0">
        <w:rPr>
          <w:lang w:eastAsia="zh-CN"/>
        </w:rPr>
        <w:t>3</w:t>
      </w:r>
      <w:r w:rsidRPr="001679A0">
        <w:rPr>
          <w:lang w:eastAsia="zh-CN"/>
        </w:rPr>
        <w:t>）完全相同；便于比较物像大小关系；</w:t>
      </w:r>
      <w:r w:rsidRPr="001679A0">
        <w:rPr>
          <w:lang w:eastAsia="zh-CN"/>
        </w:rPr>
        <w:br/>
      </w:r>
      <w:r w:rsidRPr="001679A0">
        <w:rPr>
          <w:lang w:eastAsia="zh-CN"/>
        </w:rPr>
        <w:t>（</w:t>
      </w:r>
      <w:r w:rsidRPr="001679A0">
        <w:rPr>
          <w:lang w:eastAsia="zh-CN"/>
        </w:rPr>
        <w:t>4</w:t>
      </w:r>
      <w:r w:rsidRPr="001679A0">
        <w:rPr>
          <w:lang w:eastAsia="zh-CN"/>
        </w:rPr>
        <w:t>）测量物像到平面镜的距离；</w:t>
      </w:r>
      <w:r w:rsidRPr="001679A0">
        <w:rPr>
          <w:lang w:eastAsia="zh-CN"/>
        </w:rPr>
        <w:br/>
      </w:r>
      <w:r w:rsidRPr="001679A0">
        <w:rPr>
          <w:lang w:eastAsia="zh-CN"/>
        </w:rPr>
        <w:t>（</w:t>
      </w:r>
      <w:r w:rsidRPr="001679A0">
        <w:rPr>
          <w:lang w:eastAsia="zh-CN"/>
        </w:rPr>
        <w:t>5</w:t>
      </w:r>
      <w:r w:rsidRPr="001679A0">
        <w:rPr>
          <w:lang w:eastAsia="zh-CN"/>
        </w:rPr>
        <w:t>）得出普遍结论；</w:t>
      </w:r>
      <w:r w:rsidRPr="001679A0">
        <w:rPr>
          <w:lang w:eastAsia="zh-CN"/>
        </w:rPr>
        <w:br/>
      </w:r>
      <w:r w:rsidRPr="001679A0">
        <w:rPr>
          <w:lang w:eastAsia="zh-CN"/>
        </w:rPr>
        <w:t>（</w:t>
      </w:r>
      <w:r w:rsidRPr="001679A0">
        <w:rPr>
          <w:lang w:eastAsia="zh-CN"/>
        </w:rPr>
        <w:t>6</w:t>
      </w:r>
      <w:r w:rsidRPr="001679A0">
        <w:rPr>
          <w:lang w:eastAsia="zh-CN"/>
        </w:rPr>
        <w:t>）没有；虚；</w:t>
      </w:r>
      <w:r w:rsidRPr="001679A0">
        <w:rPr>
          <w:lang w:eastAsia="zh-CN"/>
        </w:rPr>
        <w:br/>
      </w:r>
      <w:r w:rsidRPr="001679A0">
        <w:rPr>
          <w:lang w:eastAsia="zh-CN"/>
        </w:rPr>
        <w:t>（</w:t>
      </w:r>
      <w:r w:rsidRPr="001679A0">
        <w:rPr>
          <w:lang w:eastAsia="zh-CN"/>
        </w:rPr>
        <w:t>7</w:t>
      </w:r>
      <w:r w:rsidRPr="001679A0">
        <w:rPr>
          <w:lang w:eastAsia="zh-CN"/>
        </w:rPr>
        <w:t>）不变；</w:t>
      </w:r>
      <w:r w:rsidRPr="001679A0">
        <w:rPr>
          <w:lang w:eastAsia="zh-CN"/>
        </w:rPr>
        <w:br/>
      </w:r>
      <w:r w:rsidRPr="001679A0">
        <w:rPr>
          <w:lang w:eastAsia="zh-CN"/>
        </w:rPr>
        <w:t>（</w:t>
      </w:r>
      <w:r w:rsidRPr="001679A0">
        <w:rPr>
          <w:lang w:eastAsia="zh-CN"/>
        </w:rPr>
        <w:t>8</w:t>
      </w:r>
      <w:r w:rsidRPr="001679A0">
        <w:rPr>
          <w:lang w:eastAsia="zh-CN"/>
        </w:rPr>
        <w:t>）</w:t>
      </w:r>
      <w:r w:rsidRPr="001679A0">
        <w:rPr>
          <w:lang w:eastAsia="zh-CN"/>
        </w:rPr>
        <w:t>A</w:t>
      </w:r>
      <w:r w:rsidRPr="001679A0">
        <w:rPr>
          <w:lang w:eastAsia="zh-CN"/>
        </w:rPr>
        <w:t>．</w:t>
      </w:r>
      <w:r w:rsidRPr="001679A0">
        <w:rPr>
          <w:lang w:eastAsia="zh-CN"/>
        </w:rPr>
        <w:br/>
      </w:r>
      <w:r w:rsidRPr="001679A0">
        <w:rPr>
          <w:lang w:eastAsia="zh-CN"/>
        </w:rPr>
        <w:t>【分析】（</w:t>
      </w:r>
      <w:r w:rsidRPr="001679A0">
        <w:rPr>
          <w:lang w:eastAsia="zh-CN"/>
        </w:rPr>
        <w:t>1</w:t>
      </w:r>
      <w:r w:rsidRPr="001679A0">
        <w:rPr>
          <w:lang w:eastAsia="zh-CN"/>
        </w:rPr>
        <w:t>）当实验环境光线较暗时，实验现象会更加明显．</w:t>
      </w:r>
      <w:r w:rsidRPr="001679A0">
        <w:rPr>
          <w:lang w:eastAsia="zh-CN"/>
        </w:rPr>
        <w:br/>
      </w:r>
      <w:r w:rsidRPr="001679A0">
        <w:rPr>
          <w:lang w:eastAsia="zh-CN"/>
        </w:rPr>
        <w:t>研究平面镜成像特点时，物像到平面镜的距离、物像连线与平面镜的关系．研究这些问题确定像的位置是关键．像的位置用蜡烛</w:t>
      </w:r>
      <w:r w:rsidRPr="001679A0">
        <w:rPr>
          <w:lang w:eastAsia="zh-CN"/>
        </w:rPr>
        <w:t>B</w:t>
      </w:r>
      <w:r w:rsidRPr="001679A0">
        <w:rPr>
          <w:lang w:eastAsia="zh-CN"/>
        </w:rPr>
        <w:t>与蜡烛</w:t>
      </w:r>
      <w:r w:rsidRPr="001679A0">
        <w:rPr>
          <w:lang w:eastAsia="zh-CN"/>
        </w:rPr>
        <w:t>A</w:t>
      </w:r>
      <w:r w:rsidRPr="001679A0">
        <w:rPr>
          <w:lang w:eastAsia="zh-CN"/>
        </w:rPr>
        <w:t>的像重合来确定．实验中既能看到物体</w:t>
      </w:r>
      <w:r w:rsidRPr="001679A0">
        <w:rPr>
          <w:lang w:eastAsia="zh-CN"/>
        </w:rPr>
        <w:t>A</w:t>
      </w:r>
      <w:r w:rsidRPr="001679A0">
        <w:rPr>
          <w:lang w:eastAsia="zh-CN"/>
        </w:rPr>
        <w:t>的像，又能看到蜡烛</w:t>
      </w:r>
      <w:r w:rsidRPr="001679A0">
        <w:rPr>
          <w:lang w:eastAsia="zh-CN"/>
        </w:rPr>
        <w:t>B</w:t>
      </w:r>
      <w:r w:rsidRPr="001679A0">
        <w:rPr>
          <w:lang w:eastAsia="zh-CN"/>
        </w:rPr>
        <w:t>，要采用透明的玻璃板．</w:t>
      </w:r>
      <w:r w:rsidRPr="001679A0">
        <w:rPr>
          <w:lang w:eastAsia="zh-CN"/>
        </w:rPr>
        <w:br/>
      </w:r>
      <w:r w:rsidRPr="001679A0">
        <w:rPr>
          <w:lang w:eastAsia="zh-CN"/>
        </w:rPr>
        <w:t>（</w:t>
      </w:r>
      <w:r w:rsidRPr="001679A0">
        <w:rPr>
          <w:lang w:eastAsia="zh-CN"/>
        </w:rPr>
        <w:t>2</w:t>
      </w:r>
      <w:r w:rsidRPr="001679A0">
        <w:rPr>
          <w:lang w:eastAsia="zh-CN"/>
        </w:rPr>
        <w:t>）实验时玻璃板要竖直放置，如果不竖直，不论怎样移动后面的蜡烛都不可能与前面蜡烛的像完全重合．</w:t>
      </w:r>
      <w:r w:rsidRPr="001679A0">
        <w:rPr>
          <w:lang w:eastAsia="zh-CN"/>
        </w:rPr>
        <w:br/>
      </w:r>
      <w:r w:rsidRPr="001679A0">
        <w:rPr>
          <w:lang w:eastAsia="zh-CN"/>
        </w:rPr>
        <w:t>（</w:t>
      </w:r>
      <w:r w:rsidRPr="001679A0">
        <w:rPr>
          <w:lang w:eastAsia="zh-CN"/>
        </w:rPr>
        <w:t>3</w:t>
      </w:r>
      <w:r w:rsidRPr="001679A0">
        <w:rPr>
          <w:lang w:eastAsia="zh-CN"/>
        </w:rPr>
        <w:t>）实验时采用两个完全相同的蜡烛，一支蜡烛放在玻璃板的前面并点燃，另一支放在玻璃板的后面，当玻璃板后面的蜡烛和玻璃板前面的蜡烛的像完全重合时，可以确定像的位置，同时也可以比较物像大小关系．</w:t>
      </w:r>
      <w:r w:rsidRPr="001679A0">
        <w:rPr>
          <w:lang w:eastAsia="zh-CN"/>
        </w:rPr>
        <w:br/>
      </w:r>
      <w:r w:rsidRPr="001679A0">
        <w:rPr>
          <w:lang w:eastAsia="zh-CN"/>
        </w:rPr>
        <w:t>（</w:t>
      </w:r>
      <w:r w:rsidRPr="001679A0">
        <w:rPr>
          <w:lang w:eastAsia="zh-CN"/>
        </w:rPr>
        <w:t>4</w:t>
      </w:r>
      <w:r w:rsidRPr="001679A0">
        <w:rPr>
          <w:lang w:eastAsia="zh-CN"/>
        </w:rPr>
        <w:t>）刻度尺要测量物像到平面镜距离，便于比较物像到平面镜距离关系．</w:t>
      </w:r>
      <w:r w:rsidRPr="001679A0">
        <w:rPr>
          <w:lang w:eastAsia="zh-CN"/>
        </w:rPr>
        <w:br/>
      </w:r>
      <w:r w:rsidRPr="001679A0">
        <w:rPr>
          <w:lang w:eastAsia="zh-CN"/>
        </w:rPr>
        <w:t>（</w:t>
      </w:r>
      <w:r w:rsidRPr="001679A0">
        <w:rPr>
          <w:lang w:eastAsia="zh-CN"/>
        </w:rPr>
        <w:t>5</w:t>
      </w:r>
      <w:r w:rsidRPr="001679A0">
        <w:rPr>
          <w:lang w:eastAsia="zh-CN"/>
        </w:rPr>
        <w:t>）一次实验不具备代表性，具有很大的偶然性，所以应采取同样的实验方案多做几次，才能保证结论的正确．</w:t>
      </w:r>
      <w:r w:rsidRPr="001679A0">
        <w:rPr>
          <w:lang w:eastAsia="zh-CN"/>
        </w:rPr>
        <w:br/>
      </w:r>
      <w:r w:rsidRPr="001679A0">
        <w:rPr>
          <w:lang w:eastAsia="zh-CN"/>
        </w:rPr>
        <w:t>（</w:t>
      </w:r>
      <w:r w:rsidRPr="001679A0">
        <w:rPr>
          <w:lang w:eastAsia="zh-CN"/>
        </w:rPr>
        <w:t>6</w:t>
      </w:r>
      <w:r w:rsidRPr="001679A0">
        <w:rPr>
          <w:lang w:eastAsia="zh-CN"/>
        </w:rPr>
        <w:t>）实像能呈现在光屏上，虚像不能呈现在光屏上；平面</w:t>
      </w:r>
      <w:r w:rsidRPr="001679A0">
        <w:rPr>
          <w:lang w:eastAsia="zh-CN"/>
        </w:rPr>
        <w:t>镜成虚像．</w:t>
      </w:r>
      <w:r w:rsidRPr="001679A0">
        <w:rPr>
          <w:lang w:eastAsia="zh-CN"/>
        </w:rPr>
        <w:br/>
      </w:r>
      <w:r w:rsidRPr="001679A0">
        <w:rPr>
          <w:lang w:eastAsia="zh-CN"/>
        </w:rPr>
        <w:t>（</w:t>
      </w:r>
      <w:r w:rsidRPr="001679A0">
        <w:rPr>
          <w:lang w:eastAsia="zh-CN"/>
        </w:rPr>
        <w:t>7</w:t>
      </w:r>
      <w:r w:rsidRPr="001679A0">
        <w:rPr>
          <w:lang w:eastAsia="zh-CN"/>
        </w:rPr>
        <w:t>）像的大小与物相等，不取决于物体离像的远近．</w:t>
      </w:r>
      <w:r w:rsidRPr="001679A0">
        <w:rPr>
          <w:lang w:eastAsia="zh-CN"/>
        </w:rPr>
        <w:br/>
      </w:r>
      <w:r w:rsidRPr="001679A0">
        <w:rPr>
          <w:lang w:eastAsia="zh-CN"/>
        </w:rPr>
        <w:t>（</w:t>
      </w:r>
      <w:r w:rsidRPr="001679A0">
        <w:rPr>
          <w:lang w:eastAsia="zh-CN"/>
        </w:rPr>
        <w:t>8</w:t>
      </w:r>
      <w:r w:rsidRPr="001679A0">
        <w:rPr>
          <w:lang w:eastAsia="zh-CN"/>
        </w:rPr>
        <w:t>）根据平面镜中成像特点进行判断：</w:t>
      </w:r>
      <w:r w:rsidRPr="001679A0">
        <w:rPr>
          <w:lang w:eastAsia="zh-CN"/>
        </w:rPr>
        <w:br/>
      </w:r>
      <w:r w:rsidRPr="001679A0">
        <w:rPr>
          <w:lang w:eastAsia="zh-CN"/>
        </w:rPr>
        <w:t>①</w:t>
      </w:r>
      <w:r w:rsidRPr="001679A0">
        <w:rPr>
          <w:lang w:eastAsia="zh-CN"/>
        </w:rPr>
        <w:t>作图法：根据平面镜成像特点，作出物体的实际情况．</w:t>
      </w:r>
      <w:r w:rsidRPr="001679A0">
        <w:rPr>
          <w:lang w:eastAsia="zh-CN"/>
        </w:rPr>
        <w:br/>
      </w:r>
      <w:r w:rsidRPr="001679A0">
        <w:rPr>
          <w:lang w:eastAsia="zh-CN"/>
        </w:rPr>
        <w:t>②</w:t>
      </w:r>
      <w:r w:rsidRPr="001679A0">
        <w:rPr>
          <w:lang w:eastAsia="zh-CN"/>
        </w:rPr>
        <w:t>翻看法：由于物体在平面镜中成像时，物像相对平面镜对称，根据这个特点把试卷翻过来观察，即可得出像的情况．</w:t>
      </w:r>
      <w:bookmarkEnd w:id="0"/>
    </w:p>
    <w:sectPr>
      <w:headerReference w:type="even" r:id="rId37"/>
      <w:headerReference w:type="default" r:id="rId38"/>
      <w:footerReference w:type="default" r:id="rId39"/>
      <w:pgSz w:w="11907" w:h="16839"/>
      <w:pgMar w:top="1134" w:right="1134" w:bottom="1134" w:left="1134" w:header="397" w:footer="340" w:gutter="0"/>
      <w:pgNumType w:chapStyle="1"/>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F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D1B">
    <w:pPr>
      <w:pStyle w:val="2"/>
      <w:tabs>
        <w:tab w:val="right" w:pos="9639"/>
      </w:tabs>
    </w:pPr>
    <w:r>
      <w:rPr>
        <w:rFonts w:ascii="微软雅黑" w:eastAsia="微软雅黑" w:hAnsi="微软雅黑" w:cs="微软雅黑" w:hint="eastAsia"/>
        <w:sz w:val="18"/>
        <w:szCs w:val="18"/>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D1B">
    <w:pPr>
      <w:pStyle w:val="Header"/>
      <w:pBdr>
        <w:bottom w:val="nil"/>
      </w:pBdr>
    </w:pPr>
    <w:r>
      <w:pict>
        <v:rect id="Rectangle 7" o:spid="_x0000_s2049" style="height:57pt;margin-left:1056.4pt;margin-top:-43pt;mso-height-relative:page;mso-width-relative:page;position:absolute;width:42.15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height:843pt;margin-left:1098.55pt;margin-top:-43pt;mso-height-relative:page;mso-width-relative:page;position:absolute;v-text-anchor:middle;width:31.6pt;z-index:251659264" o:preferrelative="t">
          <v:textbox style="layout-flow:vertical;mso-layout-flow-alt:bottom-to-top">
            <w:txbxContent>
              <w:p w:rsidR="00693D1B">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height:843pt;margin-left:1056.4pt;margin-top:-43pt;mso-height-relative:page;mso-width-relative:page;position:absolute;v-text-anchor:middle;width:42.15pt;z-index:251660288" o:preferrelative="t" fillcolor="#d8d8d8">
          <v:textbox style="layout-flow:vertical;mso-layout-flow-alt:bottom-to-top">
            <w:txbxContent>
              <w:p w:rsidR="00693D1B">
                <w:pPr>
                  <w:spacing w:before="312" w:beforeLines="100" w:after="312"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height:843pt;margin-left:1025.45pt;margin-top:-43pt;mso-height-relative:page;mso-width-relative:page;position:absolute;v-text-anchor:middle;width:30.95pt;z-index:251661312" o:preferrelative="t">
          <v:textbox style="layout-flow:vertical;mso-layout-flow-alt:bottom-to-top">
            <w:txbxContent>
              <w:p w:rsidR="00693D1B">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D1B">
    <w:pPr>
      <w:pStyle w:val="Header"/>
      <w:jc w:val="left"/>
      <w:rPr>
        <w:rFonts w:ascii="华文新魏" w:eastAsia="华文新魏"/>
        <w:b/>
        <w:bCs/>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94F0322"/>
    <w:multiLevelType w:val="hybridMultilevel"/>
    <w:tmpl w:val="B0E0320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075541A"/>
    <w:multiLevelType w:val="hybridMultilevel"/>
    <w:tmpl w:val="4866BF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16B4C7F"/>
    <w:multiLevelType w:val="hybridMultilevel"/>
    <w:tmpl w:val="D56293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792213"/>
    <w:multiLevelType w:val="hybridMultilevel"/>
    <w:tmpl w:val="C50261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7"/>
  </w:num>
  <w:num w:numId="3">
    <w:abstractNumId w:val="8"/>
  </w:num>
  <w:num w:numId="4">
    <w:abstractNumId w:val="6"/>
  </w:num>
  <w:num w:numId="5">
    <w:abstractNumId w:val="2"/>
  </w:num>
  <w:num w:numId="6">
    <w:abstractNumId w:val="0"/>
  </w:num>
  <w:num w:numId="7">
    <w:abstractNumId w:val="3"/>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20" w:line="288" w:lineRule="auto"/>
      <w:textAlignment w:val="center"/>
    </w:pPr>
    <w:rPr>
      <w:rFonts w:ascii="Calibri" w:hAnsi="Calibri"/>
      <w:sz w:val="2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unhideWhenUsed/>
    <w:qFormat/>
    <w:rPr>
      <w:sz w:val="18"/>
      <w:szCs w:val="18"/>
    </w:rPr>
  </w:style>
  <w:style w:type="paragraph" w:styleId="Footer">
    <w:name w:val="footer"/>
    <w:basedOn w:val="Normal"/>
    <w:link w:val="Char0"/>
    <w:uiPriority w:val="99"/>
    <w:unhideWhenUsed/>
    <w:qFormat/>
    <w:pPr>
      <w:widowControl w:val="0"/>
      <w:tabs>
        <w:tab w:val="center" w:pos="4153"/>
        <w:tab w:val="right" w:pos="8306"/>
      </w:tabs>
      <w:snapToGrid w:val="0"/>
      <w:spacing w:after="0" w:line="240" w:lineRule="auto"/>
    </w:pPr>
    <w:rPr>
      <w:kern w:val="2"/>
      <w:sz w:val="18"/>
      <w:szCs w:val="18"/>
      <w:lang w:eastAsia="zh-CN"/>
    </w:rPr>
  </w:style>
  <w:style w:type="paragraph" w:styleId="Header">
    <w:name w:val="header"/>
    <w:basedOn w:val="Normal"/>
    <w:link w:val="Char"/>
    <w:uiPriority w:val="99"/>
    <w:unhideWhenUsed/>
    <w:qFormat/>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
    <w:name w:val="页眉 Char"/>
    <w:link w:val="Header"/>
    <w:uiPriority w:val="99"/>
    <w:qFormat/>
    <w:rPr>
      <w:sz w:val="18"/>
      <w:szCs w:val="18"/>
    </w:rPr>
  </w:style>
  <w:style w:type="character" w:customStyle="1" w:styleId="Char0">
    <w:name w:val="页脚 Char"/>
    <w:link w:val="Footer"/>
    <w:uiPriority w:val="99"/>
    <w:qFormat/>
    <w:rPr>
      <w:sz w:val="18"/>
      <w:szCs w:val="18"/>
    </w:rPr>
  </w:style>
  <w:style w:type="character" w:customStyle="1" w:styleId="Char1">
    <w:name w:val="批注框文本 Char"/>
    <w:link w:val="BalloonText"/>
    <w:uiPriority w:val="99"/>
    <w:semiHidden/>
    <w:qFormat/>
    <w:rPr>
      <w:sz w:val="18"/>
      <w:szCs w:val="18"/>
    </w:rPr>
  </w:style>
  <w:style w:type="paragraph" w:customStyle="1" w:styleId="1">
    <w:name w:val="正文1"/>
    <w:qFormat/>
    <w:pPr>
      <w:jc w:val="both"/>
    </w:pPr>
    <w:rPr>
      <w:kern w:val="2"/>
      <w:sz w:val="21"/>
      <w:szCs w:val="21"/>
    </w:rPr>
  </w:style>
  <w:style w:type="character" w:customStyle="1" w:styleId="15">
    <w:name w:val="15"/>
    <w:qFormat/>
    <w:rPr>
      <w:rFonts w:ascii="Times New Roman" w:hAnsi="Times New Roman" w:cs="Times New Roman" w:hint="default"/>
      <w:color w:val="0000FF"/>
      <w:u w:val="single"/>
    </w:rPr>
  </w:style>
  <w:style w:type="paragraph" w:customStyle="1" w:styleId="2">
    <w:name w:val="正文2"/>
    <w:qFormat/>
    <w:pPr>
      <w:jc w:val="both"/>
    </w:pPr>
    <w:rPr>
      <w:kern w:val="2"/>
      <w:sz w:val="21"/>
      <w:szCs w:val="21"/>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jpe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image" Target="media/image18.png" /><Relationship Id="rId24" Type="http://schemas.openxmlformats.org/officeDocument/2006/relationships/image" Target="media/image19.png" /><Relationship Id="rId25" Type="http://schemas.openxmlformats.org/officeDocument/2006/relationships/image" Target="media/image20.png" /><Relationship Id="rId26" Type="http://schemas.openxmlformats.org/officeDocument/2006/relationships/image" Target="media/image21.png" /><Relationship Id="rId27" Type="http://schemas.openxmlformats.org/officeDocument/2006/relationships/image" Target="media/image22.png" /><Relationship Id="rId28" Type="http://schemas.openxmlformats.org/officeDocument/2006/relationships/image" Target="media/image23.png" /><Relationship Id="rId29" Type="http://schemas.openxmlformats.org/officeDocument/2006/relationships/image" Target="media/image24.png" /><Relationship Id="rId3" Type="http://schemas.openxmlformats.org/officeDocument/2006/relationships/fontTable" Target="fontTable.xml" /><Relationship Id="rId30" Type="http://schemas.openxmlformats.org/officeDocument/2006/relationships/image" Target="media/image25.png" /><Relationship Id="rId31" Type="http://schemas.openxmlformats.org/officeDocument/2006/relationships/image" Target="media/image26.png" /><Relationship Id="rId32" Type="http://schemas.openxmlformats.org/officeDocument/2006/relationships/image" Target="media/image27.png" /><Relationship Id="rId33" Type="http://schemas.openxmlformats.org/officeDocument/2006/relationships/image" Target="media/image28.png" /><Relationship Id="rId34" Type="http://schemas.openxmlformats.org/officeDocument/2006/relationships/image" Target="media/image29.png" /><Relationship Id="rId35" Type="http://schemas.openxmlformats.org/officeDocument/2006/relationships/image" Target="media/image30.png" /><Relationship Id="rId36" Type="http://schemas.openxmlformats.org/officeDocument/2006/relationships/image" Target="media/image31.png" /><Relationship Id="rId37" Type="http://schemas.openxmlformats.org/officeDocument/2006/relationships/header" Target="header1.xml" /><Relationship Id="rId38" Type="http://schemas.openxmlformats.org/officeDocument/2006/relationships/header" Target="header2.xml" /><Relationship Id="rId39" Type="http://schemas.openxmlformats.org/officeDocument/2006/relationships/footer" Target="footer1.xml" /><Relationship Id="rId4" Type="http://schemas.openxmlformats.org/officeDocument/2006/relationships/customXml" Target="../customXml/item1.xml" /><Relationship Id="rId40" Type="http://schemas.openxmlformats.org/officeDocument/2006/relationships/theme" Target="theme/theme1.xml" /><Relationship Id="rId41" Type="http://schemas.openxmlformats.org/officeDocument/2006/relationships/numbering" Target="numbering.xml" /><Relationship Id="rId42" Type="http://schemas.openxmlformats.org/officeDocument/2006/relationships/styles" Target="styles.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71F798A-252A-4556-9AA5-F4317D236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1304</Words>
  <Characters>7438</Characters>
  <Application>Microsoft Office Word</Application>
  <DocSecurity>0</DocSecurity>
  <Lines>61</Lines>
  <Paragraphs>17</Paragraphs>
  <ScaleCrop>false</ScaleCrop>
  <Company>Microsoft</Company>
  <LinksUpToDate>false</LinksUpToDate>
  <CharactersWithSpaces>8725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dell</cp:lastModifiedBy>
  <cp:revision>8</cp:revision>
  <dcterms:created xsi:type="dcterms:W3CDTF">2013-12-09T06:44:00Z</dcterms:created>
  <dcterms:modified xsi:type="dcterms:W3CDTF">2018-06-09T12:12:00Z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